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B01582" w:rsidRDefault="00277B7E">
      <w:pPr>
        <w:pStyle w:val="documentname"/>
        <w:pBdr>
          <w:bottom w:val="none" w:sz="0" w:space="0" w:color="auto"/>
        </w:pBdr>
        <w:rPr>
          <w:rFonts w:ascii="Century Gothic" w:eastAsia="Century Gothic" w:hAnsi="Century Gothic" w:cs="Century Gothic"/>
        </w:rPr>
      </w:pPr>
      <w:r>
        <w:rPr>
          <w:rStyle w:val="span"/>
          <w:rFonts w:ascii="Century Gothic" w:eastAsia="Century Gothic" w:hAnsi="Century Gothic" w:cs="Century Gothic"/>
        </w:rPr>
        <w:t>Gökhan Öztürk</w:t>
      </w:r>
    </w:p>
    <w:p w:rsidR="00B01582" w:rsidRDefault="00277B7E">
      <w:pPr>
        <w:pStyle w:val="documentresumeTitle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Senior .Net Developer</w:t>
      </w:r>
    </w:p>
    <w:tbl>
      <w:tblPr>
        <w:tblStyle w:val="documentaddress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640"/>
        <w:gridCol w:w="5640"/>
      </w:tblGrid>
      <w:tr w:rsidR="00B01582">
        <w:trPr>
          <w:tblCellSpacing w:w="0" w:type="dxa"/>
        </w:trPr>
        <w:tc>
          <w:tcPr>
            <w:tcW w:w="5640" w:type="dxa"/>
            <w:tcMar>
              <w:top w:w="30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Style w:val="documenticonInner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5140"/>
            </w:tblGrid>
            <w:tr w:rsidR="00B01582">
              <w:trPr>
                <w:tblCellSpacing w:w="0" w:type="dxa"/>
              </w:trPr>
              <w:tc>
                <w:tcPr>
                  <w:tcW w:w="5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hideMark/>
                </w:tcPr>
                <w:p w:rsidR="00B01582" w:rsidRDefault="00277B7E">
                  <w:pPr>
                    <w:rPr>
                      <w:rStyle w:val="documentaddressLeft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iconRowiconSv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>
                        <wp:extent cx="256669" cy="256289"/>
                        <wp:effectExtent l="0" t="0" r="0" b="0"/>
                        <wp:docPr id="100002" name="Picture 1000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1304886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6669" cy="2562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1582" w:rsidRDefault="00102DB2">
                  <w:pPr>
                    <w:pStyle w:val="documentasposeztyaddresstable"/>
                    <w:rPr>
                      <w:rStyle w:val="documenticonRowicoTxt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lrzxr"/>
                      <w:rFonts w:ascii="Arial" w:hAnsi="Arial" w:cs="Arial"/>
                      <w:color w:val="222222"/>
                      <w:sz w:val="21"/>
                      <w:szCs w:val="21"/>
                      <w:shd w:val="clear" w:color="auto" w:fill="FFFFFF"/>
                    </w:rPr>
                    <w:t xml:space="preserve">Karadeniz, Eski Edirne Asf. No:408, 34250 </w:t>
                  </w:r>
                  <w:r>
                    <w:rPr>
                      <w:rStyle w:val="lrzxr"/>
                      <w:rFonts w:ascii="Arial" w:hAnsi="Arial" w:cs="Arial"/>
                      <w:color w:val="222222"/>
                      <w:sz w:val="21"/>
                      <w:szCs w:val="21"/>
                      <w:shd w:val="clear" w:color="auto" w:fill="FFFFFF"/>
                    </w:rPr>
                    <w:t xml:space="preserve">G2 Blok Kat:14 Daire:771 </w:t>
                  </w:r>
                  <w:r>
                    <w:rPr>
                      <w:rStyle w:val="lrzxr"/>
                      <w:rFonts w:ascii="Arial" w:hAnsi="Arial" w:cs="Arial"/>
                      <w:color w:val="222222"/>
                      <w:sz w:val="21"/>
                      <w:szCs w:val="21"/>
                      <w:shd w:val="clear" w:color="auto" w:fill="FFFFFF"/>
                    </w:rPr>
                    <w:t>Gaziosmanpaşa/İstanbul</w:t>
                  </w:r>
                </w:p>
              </w:tc>
            </w:tr>
          </w:tbl>
          <w:p w:rsidR="00B01582" w:rsidRDefault="00B01582">
            <w:pPr>
              <w:rPr>
                <w:vanish/>
              </w:rPr>
            </w:pPr>
          </w:p>
          <w:tbl>
            <w:tblPr>
              <w:tblStyle w:val="documenticonInner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5140"/>
            </w:tblGrid>
            <w:tr w:rsidR="00B01582">
              <w:trPr>
                <w:tblCellSpacing w:w="0" w:type="dxa"/>
              </w:trPr>
              <w:tc>
                <w:tcPr>
                  <w:tcW w:w="5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hideMark/>
                </w:tcPr>
                <w:p w:rsidR="00B01582" w:rsidRDefault="00277B7E">
                  <w:pPr>
                    <w:rPr>
                      <w:rStyle w:val="documentaddressLeft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iconRowiconSv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>
                        <wp:extent cx="256669" cy="256289"/>
                        <wp:effectExtent l="0" t="0" r="0" b="0"/>
                        <wp:docPr id="100003" name="Picture 1000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0805258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6669" cy="2562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1582" w:rsidRDefault="00277B7E">
                  <w:pPr>
                    <w:pStyle w:val="documentasposeztyaddresstable"/>
                    <w:rPr>
                      <w:rStyle w:val="documenticonRowicoTxt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05468739049</w:t>
                  </w:r>
                  <w:r>
                    <w:rPr>
                      <w:rStyle w:val="documenticonRowicoTxt"/>
                      <w:rFonts w:ascii="Century Gothic" w:eastAsia="Century Gothic" w:hAnsi="Century Gothic" w:cs="Century Gothic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B01582" w:rsidRDefault="00B01582">
            <w:pPr>
              <w:rPr>
                <w:vanish/>
              </w:rPr>
            </w:pPr>
          </w:p>
          <w:tbl>
            <w:tblPr>
              <w:tblStyle w:val="documenticonInner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00"/>
              <w:gridCol w:w="5140"/>
            </w:tblGrid>
            <w:tr w:rsidR="00B01582">
              <w:trPr>
                <w:tblCellSpacing w:w="0" w:type="dxa"/>
              </w:trPr>
              <w:tc>
                <w:tcPr>
                  <w:tcW w:w="5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hideMark/>
                </w:tcPr>
                <w:p w:rsidR="00B01582" w:rsidRDefault="00277B7E">
                  <w:pPr>
                    <w:rPr>
                      <w:rStyle w:val="documentaddressLeft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iconRowiconSvg"/>
                      <w:rFonts w:ascii="Century Gothic" w:eastAsia="Century Gothic" w:hAnsi="Century Gothic" w:cs="Century Gothic"/>
                      <w:noProof/>
                      <w:sz w:val="22"/>
                      <w:szCs w:val="22"/>
                    </w:rPr>
                    <w:drawing>
                      <wp:inline distT="0" distB="0" distL="0" distR="0">
                        <wp:extent cx="256669" cy="256289"/>
                        <wp:effectExtent l="0" t="0" r="0" b="0"/>
                        <wp:docPr id="100004" name="Picture 1000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8095102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6669" cy="2562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1582" w:rsidRDefault="00102DB2">
                  <w:pPr>
                    <w:pStyle w:val="documentasposeztyaddresstable"/>
                    <w:rPr>
                      <w:rStyle w:val="documenticonRowicoTxt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 w:rsidRPr="00102DB2">
                    <w:rPr>
                      <w:rStyle w:val="span"/>
                      <w:rFonts w:ascii="Century Gothic" w:eastAsia="Century Gothic" w:hAnsi="Century Gothic" w:cs="Century Gothic"/>
                      <w:sz w:val="22"/>
                      <w:szCs w:val="22"/>
                    </w:rPr>
                    <w:t>gkhn.ozturk.net@gmail.com</w:t>
                  </w:r>
                  <w:bookmarkStart w:id="0" w:name="_GoBack"/>
                  <w:bookmarkEnd w:id="0"/>
                </w:p>
              </w:tc>
            </w:tr>
          </w:tbl>
          <w:p w:rsidR="00B01582" w:rsidRDefault="00B01582">
            <w:pPr>
              <w:rPr>
                <w:rStyle w:val="documentaddressLeft"/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5640" w:type="dxa"/>
            <w:tcMar>
              <w:top w:w="300" w:type="dxa"/>
              <w:left w:w="0" w:type="dxa"/>
              <w:bottom w:w="0" w:type="dxa"/>
              <w:right w:w="0" w:type="dxa"/>
            </w:tcMar>
            <w:hideMark/>
          </w:tcPr>
          <w:p w:rsidR="00B01582" w:rsidRDefault="00102DB2" w:rsidP="00102DB2">
            <w:pPr>
              <w:jc w:val="right"/>
              <w:rPr>
                <w:rStyle w:val="documentaddressLeft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6B402192" wp14:editId="1654DB52">
                  <wp:extent cx="1644282" cy="1967112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2802" cy="19653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01582" w:rsidRDefault="00277B7E">
      <w:pPr>
        <w:pStyle w:val="p"/>
        <w:spacing w:before="400" w:line="320" w:lineRule="atLeast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sz w:val="22"/>
          <w:szCs w:val="22"/>
        </w:rPr>
        <w:t xml:space="preserve">1986 İstanbul doğumluyum. Uzun yıllardır yazılım teknolojileri ile ilgileniyorum. 2008 Yılında profesyonel hayatıma .Net Developer olarak girdiğim bu </w:t>
      </w:r>
      <w:r>
        <w:rPr>
          <w:rFonts w:ascii="Century Gothic" w:eastAsia="Century Gothic" w:hAnsi="Century Gothic" w:cs="Century Gothic"/>
          <w:sz w:val="22"/>
          <w:szCs w:val="22"/>
        </w:rPr>
        <w:t>yolda Senior NET Developer olarak devam ediyorum, ve sürekli yeni teknoloji trendlerini takip ederek güncel kalmaya özen gösteriyorum.</w:t>
      </w:r>
    </w:p>
    <w:p w:rsidR="00B01582" w:rsidRDefault="00B01582">
      <w:pPr>
        <w:spacing w:line="400" w:lineRule="exact"/>
      </w:pPr>
    </w:p>
    <w:tbl>
      <w:tblPr>
        <w:tblStyle w:val="documentheading"/>
        <w:tblW w:w="0" w:type="auto"/>
        <w:tblCellSpacing w:w="0" w:type="dxa"/>
        <w:tblBorders>
          <w:bottom w:val="single" w:sz="8" w:space="0" w:color="CCCCCC"/>
        </w:tblBorders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00"/>
        <w:gridCol w:w="10680"/>
      </w:tblGrid>
      <w:tr w:rsidR="00B01582">
        <w:trPr>
          <w:tblCellSpacing w:w="0" w:type="dxa"/>
        </w:trPr>
        <w:tc>
          <w:tcPr>
            <w:tcW w:w="600" w:type="dxa"/>
            <w:shd w:val="clear" w:color="auto" w:fill="25293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01582" w:rsidRDefault="00277B7E">
            <w:pPr>
              <w:pStyle w:val="documentsectionheadingIcon"/>
              <w:spacing w:line="320" w:lineRule="atLeast"/>
              <w:rPr>
                <w:rStyle w:val="documenticonCell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</w:pPr>
            <w:r>
              <w:rPr>
                <w:rStyle w:val="documenticonCell"/>
                <w:rFonts w:ascii="Century Gothic" w:eastAsia="Century Gothic" w:hAnsi="Century Gothic" w:cs="Century Gothic"/>
                <w:b/>
                <w:bCs/>
                <w:noProof/>
                <w:sz w:val="22"/>
                <w:szCs w:val="22"/>
              </w:rPr>
              <w:drawing>
                <wp:inline distT="0" distB="0" distL="0" distR="0">
                  <wp:extent cx="380250" cy="379688"/>
                  <wp:effectExtent l="0" t="0" r="0" b="0"/>
                  <wp:docPr id="100005" name="Picture 1000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4559832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250" cy="379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01582" w:rsidRDefault="00102DB2">
            <w:pPr>
              <w:pStyle w:val="documentsectionsectiontitle"/>
              <w:spacing w:before="80" w:line="420" w:lineRule="atLeast"/>
              <w:ind w:left="160"/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252932"/>
                <w:sz w:val="32"/>
                <w:szCs w:val="32"/>
              </w:rPr>
            </w:pPr>
            <w:r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252932"/>
                <w:sz w:val="32"/>
                <w:szCs w:val="32"/>
              </w:rPr>
              <w:t>Beceriler</w:t>
            </w:r>
          </w:p>
        </w:tc>
      </w:tr>
    </w:tbl>
    <w:p w:rsidR="00B01582" w:rsidRDefault="00277B7E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documentratingfieldp"/>
          <w:rFonts w:ascii="Century Gothic" w:eastAsia="Century Gothic" w:hAnsi="Century Gothic" w:cs="Century Gothic"/>
          <w:sz w:val="22"/>
          <w:szCs w:val="22"/>
        </w:rPr>
        <w:t>.Net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06" name="Picture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304888" name="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B01582" w:rsidRDefault="00277B7E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documentratingfieldp"/>
          <w:rFonts w:ascii="Century Gothic" w:eastAsia="Century Gothic" w:hAnsi="Century Gothic" w:cs="Century Gothic"/>
          <w:sz w:val="22"/>
          <w:szCs w:val="22"/>
        </w:rPr>
        <w:t>Entity Framework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07" name="Picture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804630" name="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B01582" w:rsidRDefault="00277B7E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documentratingfieldp"/>
          <w:rFonts w:ascii="Century Gothic" w:eastAsia="Century Gothic" w:hAnsi="Century Gothic" w:cs="Century Gothic"/>
          <w:sz w:val="22"/>
          <w:szCs w:val="22"/>
        </w:rPr>
        <w:t>JQuery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08" name="Picture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3868222" name="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B01582" w:rsidRDefault="00277B7E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documentratingfieldp"/>
          <w:rFonts w:ascii="Century Gothic" w:eastAsia="Century Gothic" w:hAnsi="Century Gothic" w:cs="Century Gothic"/>
          <w:sz w:val="22"/>
          <w:szCs w:val="22"/>
        </w:rPr>
        <w:t>ASP.NET MVC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09" name="Picture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857175" name="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B01582" w:rsidRDefault="00277B7E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documentratingfieldp"/>
          <w:rFonts w:ascii="Century Gothic" w:eastAsia="Century Gothic" w:hAnsi="Century Gothic" w:cs="Century Gothic"/>
          <w:sz w:val="22"/>
          <w:szCs w:val="22"/>
        </w:rPr>
        <w:t>XML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10" name="Picture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1851796" name="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B01582" w:rsidRDefault="00277B7E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documentratingfieldp"/>
          <w:rFonts w:ascii="Century Gothic" w:eastAsia="Century Gothic" w:hAnsi="Century Gothic" w:cs="Century Gothic"/>
          <w:sz w:val="22"/>
          <w:szCs w:val="22"/>
        </w:rPr>
        <w:t>Selenium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11" name="Picture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847715" name="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B01582" w:rsidRDefault="00277B7E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documentratingfieldp"/>
          <w:rFonts w:ascii="Century Gothic" w:eastAsia="Century Gothic" w:hAnsi="Century Gothic" w:cs="Century Gothic"/>
          <w:sz w:val="22"/>
          <w:szCs w:val="22"/>
        </w:rPr>
        <w:t>NHibernate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12" name="Picture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11044" name="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B01582" w:rsidRDefault="00277B7E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documentratingfieldp"/>
          <w:rFonts w:ascii="Century Gothic" w:eastAsia="Century Gothic" w:hAnsi="Century Gothic" w:cs="Century Gothic"/>
          <w:sz w:val="22"/>
          <w:szCs w:val="22"/>
        </w:rPr>
        <w:t>ElasticSearch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13" name="Picture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131023" name="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B01582" w:rsidRDefault="00277B7E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documentratingfieldp"/>
          <w:rFonts w:ascii="Century Gothic" w:eastAsia="Century Gothic" w:hAnsi="Century Gothic" w:cs="Century Gothic"/>
          <w:sz w:val="22"/>
          <w:szCs w:val="22"/>
        </w:rPr>
        <w:t>Service Bus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14" name="Picture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549035" name="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B01582" w:rsidRDefault="00277B7E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documentratingfieldp"/>
          <w:rFonts w:ascii="Century Gothic" w:eastAsia="Century Gothic" w:hAnsi="Century Gothic" w:cs="Century Gothic"/>
          <w:sz w:val="22"/>
          <w:szCs w:val="22"/>
        </w:rPr>
        <w:t>ReactJS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15" name="Picture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350322" name="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B01582" w:rsidRDefault="00277B7E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documentratingfieldp"/>
          <w:rFonts w:ascii="Century Gothic" w:eastAsia="Century Gothic" w:hAnsi="Century Gothic" w:cs="Century Gothic"/>
          <w:sz w:val="22"/>
          <w:szCs w:val="22"/>
        </w:rPr>
        <w:t>Google Search Appliance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16" name="Picture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616301" name="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B01582" w:rsidRDefault="00277B7E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documentratingfieldp"/>
          <w:rFonts w:ascii="Century Gothic" w:eastAsia="Century Gothic" w:hAnsi="Century Gothic" w:cs="Century Gothic"/>
          <w:sz w:val="22"/>
          <w:szCs w:val="22"/>
        </w:rPr>
        <w:t>Microservices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17" name="Picture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790899" name="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B01582" w:rsidRDefault="00277B7E">
      <w:pPr>
        <w:pStyle w:val="documentsinglecolumn"/>
        <w:tabs>
          <w:tab w:val="right" w:pos="11260"/>
        </w:tabs>
        <w:spacing w:before="100" w:line="320" w:lineRule="atLeast"/>
        <w:ind w:left="2560"/>
        <w:rPr>
          <w:rFonts w:ascii="Century Gothic" w:eastAsia="Century Gothic" w:hAnsi="Century Gothic" w:cs="Century Gothic"/>
          <w:sz w:val="22"/>
          <w:szCs w:val="22"/>
        </w:rPr>
      </w:pPr>
      <w:r>
        <w:rPr>
          <w:rStyle w:val="documentratingfieldp"/>
          <w:rFonts w:ascii="Century Gothic" w:eastAsia="Century Gothic" w:hAnsi="Century Gothic" w:cs="Century Gothic"/>
          <w:sz w:val="22"/>
          <w:szCs w:val="22"/>
        </w:rPr>
        <w:t>.NET Core</w:t>
      </w:r>
      <w:r>
        <w:rPr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ab/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  <w:r>
        <w:rPr>
          <w:rStyle w:val="documentrating-wrapper"/>
          <w:rFonts w:ascii="Century Gothic" w:eastAsia="Century Gothic" w:hAnsi="Century Gothic" w:cs="Century Gothic"/>
          <w:noProof/>
          <w:sz w:val="22"/>
          <w:szCs w:val="22"/>
        </w:rPr>
        <w:drawing>
          <wp:inline distT="0" distB="0" distL="0" distR="0">
            <wp:extent cx="827044" cy="123398"/>
            <wp:effectExtent l="0" t="0" r="0" b="0"/>
            <wp:docPr id="100018" name="Picture 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2307215" name="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7044" cy="12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documentrating-wrapper"/>
          <w:rFonts w:ascii="Century Gothic" w:eastAsia="Century Gothic" w:hAnsi="Century Gothic" w:cs="Century Gothic"/>
          <w:sz w:val="22"/>
          <w:szCs w:val="22"/>
        </w:rPr>
        <w:t xml:space="preserve"> </w:t>
      </w:r>
    </w:p>
    <w:p w:rsidR="00B01582" w:rsidRDefault="00B01582">
      <w:pPr>
        <w:spacing w:line="400" w:lineRule="exact"/>
      </w:pPr>
    </w:p>
    <w:tbl>
      <w:tblPr>
        <w:tblStyle w:val="documentheading"/>
        <w:tblW w:w="0" w:type="auto"/>
        <w:tblCellSpacing w:w="0" w:type="dxa"/>
        <w:tblBorders>
          <w:bottom w:val="single" w:sz="8" w:space="0" w:color="CCCCCC"/>
        </w:tblBorders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00"/>
        <w:gridCol w:w="10680"/>
      </w:tblGrid>
      <w:tr w:rsidR="00B01582">
        <w:trPr>
          <w:tblCellSpacing w:w="0" w:type="dxa"/>
        </w:trPr>
        <w:tc>
          <w:tcPr>
            <w:tcW w:w="600" w:type="dxa"/>
            <w:shd w:val="clear" w:color="auto" w:fill="25293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01582" w:rsidRDefault="00277B7E">
            <w:pPr>
              <w:pStyle w:val="documentsectionheadingIcon"/>
              <w:spacing w:line="320" w:lineRule="atLeast"/>
              <w:rPr>
                <w:rStyle w:val="documenticonCell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</w:pPr>
            <w:r>
              <w:rPr>
                <w:rStyle w:val="documenticonCell"/>
                <w:rFonts w:ascii="Century Gothic" w:eastAsia="Century Gothic" w:hAnsi="Century Gothic" w:cs="Century Gothic"/>
                <w:b/>
                <w:bCs/>
                <w:noProof/>
                <w:sz w:val="22"/>
                <w:szCs w:val="22"/>
              </w:rPr>
              <w:drawing>
                <wp:inline distT="0" distB="0" distL="0" distR="0">
                  <wp:extent cx="380250" cy="379688"/>
                  <wp:effectExtent l="0" t="0" r="0" b="0"/>
                  <wp:docPr id="100019" name="Picture 100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528734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250" cy="379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01582" w:rsidRDefault="00102DB2">
            <w:pPr>
              <w:pStyle w:val="documentsectionsectiontitle"/>
              <w:spacing w:before="80" w:line="420" w:lineRule="atLeast"/>
              <w:ind w:left="160"/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252932"/>
                <w:sz w:val="32"/>
                <w:szCs w:val="32"/>
              </w:rPr>
            </w:pPr>
            <w:r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252932"/>
                <w:sz w:val="32"/>
                <w:szCs w:val="32"/>
              </w:rPr>
              <w:t>Deneyim</w:t>
            </w:r>
          </w:p>
        </w:tc>
      </w:tr>
    </w:tbl>
    <w:p w:rsidR="00B01582" w:rsidRDefault="00B01582">
      <w:pPr>
        <w:rPr>
          <w:vanish/>
        </w:rPr>
      </w:pPr>
    </w:p>
    <w:tbl>
      <w:tblPr>
        <w:tblStyle w:val="documentdivparagraph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550"/>
        <w:gridCol w:w="8730"/>
      </w:tblGrid>
      <w:tr w:rsidR="00B01582">
        <w:trPr>
          <w:tblCellSpacing w:w="0" w:type="dxa"/>
        </w:trPr>
        <w:tc>
          <w:tcPr>
            <w:tcW w:w="2550" w:type="dxa"/>
            <w:tcMar>
              <w:top w:w="200" w:type="dxa"/>
              <w:left w:w="0" w:type="dxa"/>
              <w:bottom w:w="0" w:type="dxa"/>
              <w:right w:w="150" w:type="dxa"/>
            </w:tcMar>
            <w:hideMark/>
          </w:tcPr>
          <w:p w:rsidR="00B01582" w:rsidRDefault="00277B7E">
            <w:pPr>
              <w:pStyle w:val="spandateswrapperParagraph"/>
              <w:pBdr>
                <w:right w:val="none" w:sz="0" w:space="0" w:color="auto"/>
              </w:pBdr>
              <w:ind w:right="450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txtBold"/>
                <w:rFonts w:ascii="Century Gothic" w:eastAsia="Century Gothic" w:hAnsi="Century Gothic" w:cs="Century Gothic"/>
              </w:rPr>
              <w:t>2014-12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txtBold"/>
                <w:rFonts w:ascii="Century Gothic" w:eastAsia="Century Gothic" w:hAnsi="Century Gothic" w:cs="Century Gothic"/>
              </w:rPr>
              <w:t>- Current</w:t>
            </w:r>
          </w:p>
        </w:tc>
        <w:tc>
          <w:tcPr>
            <w:tcW w:w="8730" w:type="dxa"/>
            <w:tcMar>
              <w:top w:w="200" w:type="dxa"/>
              <w:left w:w="0" w:type="dxa"/>
              <w:bottom w:w="0" w:type="dxa"/>
              <w:right w:w="0" w:type="dxa"/>
            </w:tcMar>
            <w:hideMark/>
          </w:tcPr>
          <w:p w:rsidR="00B01582" w:rsidRDefault="00277B7E">
            <w:pPr>
              <w:pStyle w:val="spandateswrapperParagraph"/>
              <w:pBdr>
                <w:right w:val="none" w:sz="0" w:space="0" w:color="auto"/>
              </w:pBdr>
              <w:ind w:right="450"/>
              <w:rPr>
                <w:rStyle w:val="txtBold"/>
                <w:rFonts w:ascii="Century Gothic" w:eastAsia="Century Gothic" w:hAnsi="Century Gothic" w:cs="Century Gothic"/>
              </w:rPr>
            </w:pPr>
            <w:r>
              <w:rPr>
                <w:rStyle w:val="divdocumentjobtitle"/>
                <w:rFonts w:ascii="Century Gothic" w:eastAsia="Century Gothic" w:hAnsi="Century Gothic" w:cs="Century Gothic"/>
                <w:b/>
                <w:bCs/>
              </w:rPr>
              <w:t>Senior .Net Applications Developer</w:t>
            </w:r>
            <w:r>
              <w:rPr>
                <w:rStyle w:val="documentmb5"/>
                <w:rFonts w:ascii="Century Gothic" w:eastAsia="Century Gothic" w:hAnsi="Century Gothic" w:cs="Century Gothic"/>
              </w:rPr>
              <w:t xml:space="preserve"> </w:t>
            </w:r>
          </w:p>
          <w:p w:rsidR="00B01582" w:rsidRDefault="00277B7E">
            <w:pPr>
              <w:pStyle w:val="documentmb5Paragraph"/>
              <w:spacing w:after="100" w:line="340" w:lineRule="atLeast"/>
              <w:ind w:right="300"/>
              <w:rPr>
                <w:rStyle w:val="documenttwocolparasinglecolum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>Vakko, İstanbul, Üsküdar</w:t>
            </w:r>
          </w:p>
          <w:p w:rsidR="00B01582" w:rsidRDefault="00277B7E">
            <w:pPr>
              <w:pStyle w:val="p"/>
              <w:spacing w:line="340" w:lineRule="atLeast"/>
              <w:ind w:right="3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lastRenderedPageBreak/>
              <w:t>http://shop.vakko.com</w:t>
            </w:r>
          </w:p>
          <w:p w:rsidR="00B01582" w:rsidRDefault="00277B7E">
            <w:pPr>
              <w:pStyle w:val="documentulli"/>
              <w:numPr>
                <w:ilvl w:val="0"/>
                <w:numId w:val="1"/>
              </w:numPr>
              <w:spacing w:line="340" w:lineRule="atLeast"/>
              <w:ind w:left="300" w:right="300" w:hanging="26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Nhibernate, .net 4.0, </w:t>
            </w: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Elasticsearch, Sql Server 2016</w:t>
            </w:r>
          </w:p>
          <w:p w:rsidR="00B01582" w:rsidRDefault="00277B7E">
            <w:pPr>
              <w:pStyle w:val="p"/>
              <w:spacing w:line="340" w:lineRule="atLeast"/>
              <w:ind w:right="3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https://www.vakkorama.com.tr</w:t>
            </w:r>
          </w:p>
          <w:p w:rsidR="00B01582" w:rsidRDefault="00277B7E">
            <w:pPr>
              <w:pStyle w:val="documentulli"/>
              <w:numPr>
                <w:ilvl w:val="0"/>
                <w:numId w:val="2"/>
              </w:numPr>
              <w:spacing w:line="340" w:lineRule="atLeast"/>
              <w:ind w:left="300" w:right="300" w:hanging="26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Nhibernate, .net 4.0, Elasticsearch, Sql Server 2016</w:t>
            </w:r>
          </w:p>
          <w:p w:rsidR="00B01582" w:rsidRDefault="00277B7E">
            <w:pPr>
              <w:pStyle w:val="p"/>
              <w:spacing w:line="340" w:lineRule="atLeast"/>
              <w:ind w:right="3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https://www.wcollection.com.tr</w:t>
            </w:r>
          </w:p>
          <w:p w:rsidR="00B01582" w:rsidRDefault="00277B7E">
            <w:pPr>
              <w:pStyle w:val="documentulli"/>
              <w:numPr>
                <w:ilvl w:val="0"/>
                <w:numId w:val="3"/>
              </w:numPr>
              <w:spacing w:line="340" w:lineRule="atLeast"/>
              <w:ind w:left="300" w:right="300" w:hanging="26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Nhibernate, .net 4.0, Elasticsearch, Sql Server 2016</w:t>
            </w:r>
          </w:p>
        </w:tc>
      </w:tr>
    </w:tbl>
    <w:p w:rsidR="00B01582" w:rsidRDefault="00B01582">
      <w:pPr>
        <w:rPr>
          <w:vanish/>
        </w:rPr>
      </w:pPr>
    </w:p>
    <w:tbl>
      <w:tblPr>
        <w:tblStyle w:val="documentdivparagraph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550"/>
        <w:gridCol w:w="8730"/>
      </w:tblGrid>
      <w:tr w:rsidR="00B01582">
        <w:trPr>
          <w:tblCellSpacing w:w="0" w:type="dxa"/>
        </w:trPr>
        <w:tc>
          <w:tcPr>
            <w:tcW w:w="2550" w:type="dxa"/>
            <w:tcMar>
              <w:top w:w="200" w:type="dxa"/>
              <w:left w:w="0" w:type="dxa"/>
              <w:bottom w:w="0" w:type="dxa"/>
              <w:right w:w="150" w:type="dxa"/>
            </w:tcMar>
            <w:hideMark/>
          </w:tcPr>
          <w:p w:rsidR="00B01582" w:rsidRDefault="00277B7E">
            <w:pPr>
              <w:pStyle w:val="spandateswrapperParagraph"/>
              <w:pBdr>
                <w:right w:val="none" w:sz="0" w:space="0" w:color="auto"/>
              </w:pBdr>
              <w:ind w:right="450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txtBold"/>
                <w:rFonts w:ascii="Century Gothic" w:eastAsia="Century Gothic" w:hAnsi="Century Gothic" w:cs="Century Gothic"/>
              </w:rPr>
              <w:t>2012-11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txtBold"/>
                <w:rFonts w:ascii="Century Gothic" w:eastAsia="Century Gothic" w:hAnsi="Century Gothic" w:cs="Century Gothic"/>
              </w:rPr>
              <w:t>- 2014-12</w:t>
            </w:r>
          </w:p>
        </w:tc>
        <w:tc>
          <w:tcPr>
            <w:tcW w:w="8730" w:type="dxa"/>
            <w:tcMar>
              <w:top w:w="200" w:type="dxa"/>
              <w:left w:w="0" w:type="dxa"/>
              <w:bottom w:w="0" w:type="dxa"/>
              <w:right w:w="0" w:type="dxa"/>
            </w:tcMar>
            <w:hideMark/>
          </w:tcPr>
          <w:p w:rsidR="00B01582" w:rsidRDefault="00277B7E">
            <w:pPr>
              <w:pStyle w:val="spandateswrapperParagraph"/>
              <w:pBdr>
                <w:right w:val="none" w:sz="0" w:space="0" w:color="auto"/>
              </w:pBdr>
              <w:ind w:right="450"/>
              <w:rPr>
                <w:rStyle w:val="txtBold"/>
                <w:rFonts w:ascii="Century Gothic" w:eastAsia="Century Gothic" w:hAnsi="Century Gothic" w:cs="Century Gothic"/>
              </w:rPr>
            </w:pPr>
            <w:r>
              <w:rPr>
                <w:rStyle w:val="divdocumentjobtitle"/>
                <w:rFonts w:ascii="Century Gothic" w:eastAsia="Century Gothic" w:hAnsi="Century Gothic" w:cs="Century Gothic"/>
                <w:b/>
                <w:bCs/>
              </w:rPr>
              <w:t>Senior .Net Applications Developer</w:t>
            </w:r>
            <w:r>
              <w:rPr>
                <w:rStyle w:val="documentmb5"/>
                <w:rFonts w:ascii="Century Gothic" w:eastAsia="Century Gothic" w:hAnsi="Century Gothic" w:cs="Century Gothic"/>
              </w:rPr>
              <w:t xml:space="preserve"> </w:t>
            </w:r>
          </w:p>
          <w:p w:rsidR="00B01582" w:rsidRDefault="00277B7E">
            <w:pPr>
              <w:pStyle w:val="documentmb5Paragraph"/>
              <w:spacing w:after="100" w:line="340" w:lineRule="atLeast"/>
              <w:ind w:right="300"/>
              <w:rPr>
                <w:rStyle w:val="documenttwocolparasinglecolum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>Magiclick Digital Solutions , İstanbul, Davutpaşa</w:t>
            </w:r>
          </w:p>
          <w:p w:rsidR="00B01582" w:rsidRDefault="00277B7E">
            <w:pPr>
              <w:pStyle w:val="p"/>
              <w:spacing w:line="340" w:lineRule="atLeast"/>
              <w:ind w:right="3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em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>http://www.yapikredi.com.tr</w:t>
            </w:r>
          </w:p>
          <w:p w:rsidR="00B01582" w:rsidRDefault="00277B7E">
            <w:pPr>
              <w:pStyle w:val="documentulli"/>
              <w:numPr>
                <w:ilvl w:val="0"/>
                <w:numId w:val="4"/>
              </w:numPr>
              <w:spacing w:line="340" w:lineRule="atLeast"/>
              <w:ind w:left="300" w:right="300" w:hanging="26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Nhibernate, .net 3.5, sql 2012</w:t>
            </w:r>
          </w:p>
          <w:p w:rsidR="00B01582" w:rsidRDefault="00277B7E">
            <w:pPr>
              <w:pStyle w:val="documentulli"/>
              <w:numPr>
                <w:ilvl w:val="0"/>
                <w:numId w:val="4"/>
              </w:numPr>
              <w:spacing w:line="340" w:lineRule="atLeast"/>
              <w:ind w:left="300" w:right="300" w:hanging="26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Sitenin arama özelliği ve Google Apps entegrasyonu</w:t>
            </w:r>
          </w:p>
          <w:p w:rsidR="00B01582" w:rsidRDefault="00277B7E">
            <w:pPr>
              <w:pStyle w:val="p"/>
              <w:spacing w:line="340" w:lineRule="atLeast"/>
              <w:ind w:right="3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em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>http://www.nuvo.com.tr</w:t>
            </w:r>
          </w:p>
          <w:p w:rsidR="00B01582" w:rsidRDefault="00277B7E">
            <w:pPr>
              <w:pStyle w:val="documentulli"/>
              <w:numPr>
                <w:ilvl w:val="0"/>
                <w:numId w:val="5"/>
              </w:numPr>
              <w:spacing w:line="340" w:lineRule="atLeast"/>
              <w:ind w:left="300" w:right="300" w:hanging="26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Nhibernate, .net 3.5, sql 2012</w:t>
            </w:r>
          </w:p>
          <w:p w:rsidR="00B01582" w:rsidRDefault="00277B7E">
            <w:pPr>
              <w:pStyle w:val="documentulli"/>
              <w:numPr>
                <w:ilvl w:val="0"/>
                <w:numId w:val="5"/>
              </w:numPr>
              <w:spacing w:line="340" w:lineRule="atLeast"/>
              <w:ind w:left="300" w:right="300" w:hanging="26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Sitenin arama özelliği ve Google Apps </w:t>
            </w: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entegrasyonu</w:t>
            </w:r>
          </w:p>
          <w:p w:rsidR="00B01582" w:rsidRDefault="00277B7E">
            <w:pPr>
              <w:pStyle w:val="p"/>
              <w:spacing w:line="340" w:lineRule="atLeast"/>
              <w:ind w:right="3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em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>https://www.acikakademi.com</w:t>
            </w:r>
          </w:p>
          <w:p w:rsidR="00B01582" w:rsidRDefault="00277B7E">
            <w:pPr>
              <w:pStyle w:val="documentulli"/>
              <w:numPr>
                <w:ilvl w:val="0"/>
                <w:numId w:val="6"/>
              </w:numPr>
              <w:spacing w:line="340" w:lineRule="atLeast"/>
              <w:ind w:left="300" w:right="300" w:hanging="26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Nhibernate, .net 3.5, sql 2008</w:t>
            </w:r>
          </w:p>
          <w:p w:rsidR="00B01582" w:rsidRDefault="00277B7E">
            <w:pPr>
              <w:pStyle w:val="p"/>
              <w:spacing w:line="340" w:lineRule="atLeast"/>
              <w:ind w:right="3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em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>http://www.worldcard.com.tr</w:t>
            </w:r>
          </w:p>
          <w:p w:rsidR="00B01582" w:rsidRDefault="00277B7E">
            <w:pPr>
              <w:pStyle w:val="documentulli"/>
              <w:numPr>
                <w:ilvl w:val="0"/>
                <w:numId w:val="7"/>
              </w:numPr>
              <w:spacing w:line="340" w:lineRule="atLeast"/>
              <w:ind w:left="300" w:right="300" w:hanging="26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Nhibernate, .net 4.0, sql 2012</w:t>
            </w:r>
          </w:p>
          <w:p w:rsidR="00B01582" w:rsidRDefault="00277B7E">
            <w:pPr>
              <w:pStyle w:val="p"/>
              <w:spacing w:line="340" w:lineRule="atLeast"/>
              <w:ind w:right="3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em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>http://www.danino.com.tr</w:t>
            </w:r>
          </w:p>
          <w:p w:rsidR="00B01582" w:rsidRDefault="00277B7E">
            <w:pPr>
              <w:pStyle w:val="documentulli"/>
              <w:numPr>
                <w:ilvl w:val="0"/>
                <w:numId w:val="8"/>
              </w:numPr>
              <w:spacing w:line="340" w:lineRule="atLeast"/>
              <w:ind w:left="300" w:right="300" w:hanging="26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Nhibernate, .net 3.5, sql 2008</w:t>
            </w:r>
          </w:p>
          <w:p w:rsidR="00B01582" w:rsidRDefault="00277B7E">
            <w:pPr>
              <w:pStyle w:val="p"/>
              <w:spacing w:line="340" w:lineRule="atLeast"/>
              <w:ind w:right="3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em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>http://www.tekinacar.com.tr</w:t>
            </w:r>
          </w:p>
          <w:p w:rsidR="00B01582" w:rsidRDefault="00277B7E">
            <w:pPr>
              <w:pStyle w:val="documentulli"/>
              <w:numPr>
                <w:ilvl w:val="0"/>
                <w:numId w:val="9"/>
              </w:numPr>
              <w:spacing w:line="340" w:lineRule="atLeast"/>
              <w:ind w:left="300" w:right="300" w:hanging="26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Nhibernate, .net 3.5, sql 2012</w:t>
            </w:r>
          </w:p>
          <w:p w:rsidR="00B01582" w:rsidRDefault="00277B7E">
            <w:pPr>
              <w:pStyle w:val="p"/>
              <w:spacing w:line="340" w:lineRule="atLeast"/>
              <w:ind w:right="3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em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>http://www.denizbank.com/</w:t>
            </w:r>
          </w:p>
          <w:p w:rsidR="00B01582" w:rsidRDefault="00277B7E">
            <w:pPr>
              <w:pStyle w:val="documentulli"/>
              <w:numPr>
                <w:ilvl w:val="0"/>
                <w:numId w:val="10"/>
              </w:numPr>
              <w:spacing w:line="340" w:lineRule="atLeast"/>
              <w:ind w:left="300" w:right="300" w:hanging="26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Subsonic, .net 2.0, sql 2008</w:t>
            </w:r>
          </w:p>
        </w:tc>
      </w:tr>
    </w:tbl>
    <w:p w:rsidR="00B01582" w:rsidRDefault="00B01582">
      <w:pPr>
        <w:rPr>
          <w:vanish/>
        </w:rPr>
      </w:pPr>
    </w:p>
    <w:tbl>
      <w:tblPr>
        <w:tblStyle w:val="documentdivparagraph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550"/>
        <w:gridCol w:w="8730"/>
      </w:tblGrid>
      <w:tr w:rsidR="00B01582">
        <w:trPr>
          <w:tblCellSpacing w:w="0" w:type="dxa"/>
        </w:trPr>
        <w:tc>
          <w:tcPr>
            <w:tcW w:w="2550" w:type="dxa"/>
            <w:tcMar>
              <w:top w:w="200" w:type="dxa"/>
              <w:left w:w="0" w:type="dxa"/>
              <w:bottom w:w="0" w:type="dxa"/>
              <w:right w:w="150" w:type="dxa"/>
            </w:tcMar>
            <w:hideMark/>
          </w:tcPr>
          <w:p w:rsidR="00B01582" w:rsidRDefault="00277B7E">
            <w:pPr>
              <w:pStyle w:val="spandateswrapperParagraph"/>
              <w:pBdr>
                <w:right w:val="none" w:sz="0" w:space="0" w:color="auto"/>
              </w:pBdr>
              <w:ind w:right="450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txtBold"/>
                <w:rFonts w:ascii="Century Gothic" w:eastAsia="Century Gothic" w:hAnsi="Century Gothic" w:cs="Century Gothic"/>
              </w:rPr>
              <w:t>2011-01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txtBold"/>
                <w:rFonts w:ascii="Century Gothic" w:eastAsia="Century Gothic" w:hAnsi="Century Gothic" w:cs="Century Gothic"/>
              </w:rPr>
              <w:t>- 2012-12</w:t>
            </w:r>
          </w:p>
        </w:tc>
        <w:tc>
          <w:tcPr>
            <w:tcW w:w="8730" w:type="dxa"/>
            <w:tcMar>
              <w:top w:w="200" w:type="dxa"/>
              <w:left w:w="0" w:type="dxa"/>
              <w:bottom w:w="0" w:type="dxa"/>
              <w:right w:w="0" w:type="dxa"/>
            </w:tcMar>
            <w:hideMark/>
          </w:tcPr>
          <w:p w:rsidR="00B01582" w:rsidRDefault="00277B7E">
            <w:pPr>
              <w:pStyle w:val="spandateswrapperParagraph"/>
              <w:pBdr>
                <w:right w:val="none" w:sz="0" w:space="0" w:color="auto"/>
              </w:pBdr>
              <w:ind w:right="450"/>
              <w:rPr>
                <w:rStyle w:val="txtBold"/>
                <w:rFonts w:ascii="Century Gothic" w:eastAsia="Century Gothic" w:hAnsi="Century Gothic" w:cs="Century Gothic"/>
              </w:rPr>
            </w:pPr>
            <w:r>
              <w:rPr>
                <w:rStyle w:val="divdocumentjobtitle"/>
                <w:rFonts w:ascii="Century Gothic" w:eastAsia="Century Gothic" w:hAnsi="Century Gothic" w:cs="Century Gothic"/>
                <w:b/>
                <w:bCs/>
              </w:rPr>
              <w:t>Senior .Net Applications Developer</w:t>
            </w:r>
            <w:r>
              <w:rPr>
                <w:rStyle w:val="documentmb5"/>
                <w:rFonts w:ascii="Century Gothic" w:eastAsia="Century Gothic" w:hAnsi="Century Gothic" w:cs="Century Gothic"/>
              </w:rPr>
              <w:t xml:space="preserve"> </w:t>
            </w:r>
          </w:p>
          <w:p w:rsidR="00B01582" w:rsidRDefault="00277B7E">
            <w:pPr>
              <w:pStyle w:val="documentmb5Paragraph"/>
              <w:spacing w:after="100" w:line="340" w:lineRule="atLeast"/>
              <w:ind w:right="300"/>
              <w:rPr>
                <w:rStyle w:val="documenttwocolparasinglecolum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>D4D Dijital Marka Çözümleri, İstanbul, Şişli</w:t>
            </w:r>
          </w:p>
          <w:p w:rsidR="00B01582" w:rsidRDefault="00277B7E">
            <w:pPr>
              <w:pStyle w:val="p"/>
              <w:spacing w:line="340" w:lineRule="atLeast"/>
              <w:ind w:right="3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shop.vakko.com</w:t>
            </w:r>
          </w:p>
          <w:p w:rsidR="00B01582" w:rsidRDefault="00277B7E">
            <w:pPr>
              <w:pStyle w:val="documentulli"/>
              <w:numPr>
                <w:ilvl w:val="0"/>
                <w:numId w:val="11"/>
              </w:numPr>
              <w:spacing w:line="340" w:lineRule="atLeast"/>
              <w:ind w:left="300" w:right="300" w:hanging="26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Entity Framework, .net 3.5, sql 200</w:t>
            </w:r>
          </w:p>
          <w:p w:rsidR="00B01582" w:rsidRDefault="00277B7E">
            <w:pPr>
              <w:pStyle w:val="p"/>
              <w:spacing w:line="340" w:lineRule="atLeast"/>
              <w:ind w:right="3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www.firatpen.com.tr</w:t>
            </w:r>
          </w:p>
          <w:p w:rsidR="00B01582" w:rsidRDefault="00277B7E">
            <w:pPr>
              <w:pStyle w:val="documentulli"/>
              <w:numPr>
                <w:ilvl w:val="0"/>
                <w:numId w:val="12"/>
              </w:numPr>
              <w:spacing w:line="340" w:lineRule="atLeast"/>
              <w:ind w:left="300" w:right="300" w:hanging="26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Mvc 3.0, .net 3.5, sql 2008</w:t>
            </w:r>
          </w:p>
          <w:p w:rsidR="00B01582" w:rsidRDefault="00277B7E">
            <w:pPr>
              <w:pStyle w:val="p"/>
              <w:spacing w:line="340" w:lineRule="atLeast"/>
              <w:ind w:right="300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bumubumu.com</w:t>
            </w:r>
          </w:p>
          <w:p w:rsidR="00B01582" w:rsidRDefault="00277B7E">
            <w:pPr>
              <w:pStyle w:val="documentulli"/>
              <w:numPr>
                <w:ilvl w:val="0"/>
                <w:numId w:val="13"/>
              </w:numPr>
              <w:spacing w:line="340" w:lineRule="atLeast"/>
              <w:ind w:left="300" w:right="300" w:hanging="26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Entity Framework, mvc 3.0, sql 2008</w:t>
            </w:r>
          </w:p>
        </w:tc>
      </w:tr>
    </w:tbl>
    <w:p w:rsidR="00B01582" w:rsidRDefault="00B01582">
      <w:pPr>
        <w:rPr>
          <w:vanish/>
        </w:rPr>
      </w:pPr>
    </w:p>
    <w:tbl>
      <w:tblPr>
        <w:tblStyle w:val="documentdivparagraph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550"/>
        <w:gridCol w:w="8730"/>
      </w:tblGrid>
      <w:tr w:rsidR="00B01582">
        <w:trPr>
          <w:tblCellSpacing w:w="0" w:type="dxa"/>
        </w:trPr>
        <w:tc>
          <w:tcPr>
            <w:tcW w:w="2550" w:type="dxa"/>
            <w:tcMar>
              <w:top w:w="200" w:type="dxa"/>
              <w:left w:w="0" w:type="dxa"/>
              <w:bottom w:w="0" w:type="dxa"/>
              <w:right w:w="150" w:type="dxa"/>
            </w:tcMar>
            <w:hideMark/>
          </w:tcPr>
          <w:p w:rsidR="00B01582" w:rsidRDefault="00277B7E">
            <w:pPr>
              <w:pStyle w:val="spandateswrapperParagraph"/>
              <w:pBdr>
                <w:right w:val="none" w:sz="0" w:space="0" w:color="auto"/>
              </w:pBdr>
              <w:ind w:right="450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txtBold"/>
                <w:rFonts w:ascii="Century Gothic" w:eastAsia="Century Gothic" w:hAnsi="Century Gothic" w:cs="Century Gothic"/>
              </w:rPr>
              <w:t>2010-02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txtBold"/>
                <w:rFonts w:ascii="Century Gothic" w:eastAsia="Century Gothic" w:hAnsi="Century Gothic" w:cs="Century Gothic"/>
              </w:rPr>
              <w:t>- 2010-12</w:t>
            </w:r>
          </w:p>
        </w:tc>
        <w:tc>
          <w:tcPr>
            <w:tcW w:w="8730" w:type="dxa"/>
            <w:tcMar>
              <w:top w:w="200" w:type="dxa"/>
              <w:left w:w="0" w:type="dxa"/>
              <w:bottom w:w="0" w:type="dxa"/>
              <w:right w:w="0" w:type="dxa"/>
            </w:tcMar>
            <w:hideMark/>
          </w:tcPr>
          <w:p w:rsidR="00B01582" w:rsidRDefault="00277B7E">
            <w:pPr>
              <w:pStyle w:val="spandateswrapperParagraph"/>
              <w:pBdr>
                <w:right w:val="none" w:sz="0" w:space="0" w:color="auto"/>
              </w:pBdr>
              <w:ind w:right="450"/>
              <w:rPr>
                <w:rStyle w:val="txtBold"/>
                <w:rFonts w:ascii="Century Gothic" w:eastAsia="Century Gothic" w:hAnsi="Century Gothic" w:cs="Century Gothic"/>
              </w:rPr>
            </w:pPr>
            <w:r>
              <w:rPr>
                <w:rStyle w:val="divdocumentjobtitle"/>
                <w:rFonts w:ascii="Century Gothic" w:eastAsia="Century Gothic" w:hAnsi="Century Gothic" w:cs="Century Gothic"/>
                <w:b/>
                <w:bCs/>
              </w:rPr>
              <w:t>Senior .Net Developer</w:t>
            </w:r>
            <w:r>
              <w:rPr>
                <w:rStyle w:val="documentmb5"/>
                <w:rFonts w:ascii="Century Gothic" w:eastAsia="Century Gothic" w:hAnsi="Century Gothic" w:cs="Century Gothic"/>
              </w:rPr>
              <w:t xml:space="preserve"> </w:t>
            </w:r>
          </w:p>
          <w:p w:rsidR="00B01582" w:rsidRDefault="00277B7E">
            <w:pPr>
              <w:pStyle w:val="documentmb5Paragraph"/>
              <w:spacing w:after="100" w:line="340" w:lineRule="atLeast"/>
              <w:ind w:right="300"/>
              <w:rPr>
                <w:rStyle w:val="documenttwocolparasinglecolum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>Sanal Sanatlar Elektronik Bilgi İletim Hizmetleri, İstanbul, Tuzla</w:t>
            </w:r>
          </w:p>
          <w:p w:rsidR="00B01582" w:rsidRDefault="00277B7E">
            <w:pPr>
              <w:pStyle w:val="documentulli"/>
              <w:numPr>
                <w:ilvl w:val="0"/>
                <w:numId w:val="14"/>
              </w:numPr>
              <w:spacing w:line="340" w:lineRule="atLeast"/>
              <w:ind w:left="300" w:right="300" w:hanging="26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 xml:space="preserve">Proje bazlı bir işti. O dönemler popüler olan bir teklif sitesi hazırladım. Sonrasında bir iki </w:t>
            </w: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kurumsal iş daha yaptım. Nesne Yönelimli Programlama prensipleri kullandım. C# dilinde ASP Forms kullanarak geliştirdim projeleri.</w:t>
            </w:r>
          </w:p>
        </w:tc>
      </w:tr>
    </w:tbl>
    <w:p w:rsidR="00B01582" w:rsidRDefault="00B01582">
      <w:pPr>
        <w:rPr>
          <w:vanish/>
        </w:rPr>
      </w:pPr>
    </w:p>
    <w:tbl>
      <w:tblPr>
        <w:tblStyle w:val="documentdivparagraph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550"/>
        <w:gridCol w:w="8730"/>
      </w:tblGrid>
      <w:tr w:rsidR="00B01582">
        <w:trPr>
          <w:tblCellSpacing w:w="0" w:type="dxa"/>
        </w:trPr>
        <w:tc>
          <w:tcPr>
            <w:tcW w:w="2550" w:type="dxa"/>
            <w:tcMar>
              <w:top w:w="200" w:type="dxa"/>
              <w:left w:w="0" w:type="dxa"/>
              <w:bottom w:w="0" w:type="dxa"/>
              <w:right w:w="150" w:type="dxa"/>
            </w:tcMar>
            <w:hideMark/>
          </w:tcPr>
          <w:p w:rsidR="00B01582" w:rsidRDefault="00277B7E">
            <w:pPr>
              <w:pStyle w:val="spandateswrapperParagraph"/>
              <w:pBdr>
                <w:right w:val="none" w:sz="0" w:space="0" w:color="auto"/>
              </w:pBdr>
              <w:ind w:right="450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txtBold"/>
                <w:rFonts w:ascii="Century Gothic" w:eastAsia="Century Gothic" w:hAnsi="Century Gothic" w:cs="Century Gothic"/>
              </w:rPr>
              <w:t>2008-02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txtBold"/>
                <w:rFonts w:ascii="Century Gothic" w:eastAsia="Century Gothic" w:hAnsi="Century Gothic" w:cs="Century Gothic"/>
              </w:rPr>
              <w:t>- 2010-01</w:t>
            </w:r>
          </w:p>
        </w:tc>
        <w:tc>
          <w:tcPr>
            <w:tcW w:w="8730" w:type="dxa"/>
            <w:tcMar>
              <w:top w:w="200" w:type="dxa"/>
              <w:left w:w="0" w:type="dxa"/>
              <w:bottom w:w="0" w:type="dxa"/>
              <w:right w:w="0" w:type="dxa"/>
            </w:tcMar>
            <w:hideMark/>
          </w:tcPr>
          <w:p w:rsidR="00B01582" w:rsidRDefault="00277B7E">
            <w:pPr>
              <w:pStyle w:val="spandateswrapperParagraph"/>
              <w:pBdr>
                <w:right w:val="none" w:sz="0" w:space="0" w:color="auto"/>
              </w:pBdr>
              <w:ind w:right="450"/>
              <w:rPr>
                <w:rStyle w:val="txtBold"/>
                <w:rFonts w:ascii="Century Gothic" w:eastAsia="Century Gothic" w:hAnsi="Century Gothic" w:cs="Century Gothic"/>
              </w:rPr>
            </w:pPr>
            <w:r>
              <w:rPr>
                <w:rStyle w:val="divdocumentjobtitle"/>
                <w:rFonts w:ascii="Century Gothic" w:eastAsia="Century Gothic" w:hAnsi="Century Gothic" w:cs="Century Gothic"/>
                <w:b/>
                <w:bCs/>
              </w:rPr>
              <w:t>Junior Net Developer</w:t>
            </w:r>
            <w:r>
              <w:rPr>
                <w:rStyle w:val="documentmb5"/>
                <w:rFonts w:ascii="Century Gothic" w:eastAsia="Century Gothic" w:hAnsi="Century Gothic" w:cs="Century Gothic"/>
              </w:rPr>
              <w:t xml:space="preserve"> </w:t>
            </w:r>
          </w:p>
          <w:p w:rsidR="00B01582" w:rsidRDefault="00277B7E">
            <w:pPr>
              <w:pStyle w:val="documentmb5Paragraph"/>
              <w:spacing w:after="100" w:line="340" w:lineRule="atLeast"/>
              <w:ind w:right="300"/>
              <w:rPr>
                <w:rStyle w:val="documenttwocolparasinglecolum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>Promist A.Ş, İstanbul</w:t>
            </w:r>
            <w:r>
              <w:rPr>
                <w:rStyle w:val="documenttwocolparasinglecolum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 xml:space="preserve"> </w:t>
            </w:r>
          </w:p>
          <w:p w:rsidR="00B01582" w:rsidRDefault="00277B7E">
            <w:pPr>
              <w:pStyle w:val="documentulli"/>
              <w:numPr>
                <w:ilvl w:val="0"/>
                <w:numId w:val="15"/>
              </w:numPr>
              <w:spacing w:line="340" w:lineRule="atLeast"/>
              <w:ind w:left="300" w:right="300" w:hanging="261"/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lastRenderedPageBreak/>
              <w:t xml:space="preserve">Hazır olan monolith eticaret platformunu müşteri talepleri </w:t>
            </w:r>
            <w:r>
              <w:rPr>
                <w:rStyle w:val="span"/>
                <w:rFonts w:ascii="Century Gothic" w:eastAsia="Century Gothic" w:hAnsi="Century Gothic" w:cs="Century Gothic"/>
                <w:sz w:val="22"/>
                <w:szCs w:val="22"/>
              </w:rPr>
              <w:t>doğrultusunda geliştirme görevi aldım. Visual basic .net ve Sql 2005 kullan bir sistemdi.</w:t>
            </w:r>
          </w:p>
        </w:tc>
      </w:tr>
    </w:tbl>
    <w:p w:rsidR="00B01582" w:rsidRDefault="00B01582">
      <w:pPr>
        <w:rPr>
          <w:vanish/>
        </w:rPr>
      </w:pPr>
    </w:p>
    <w:p w:rsidR="00B01582" w:rsidRDefault="00B01582">
      <w:pPr>
        <w:spacing w:line="400" w:lineRule="exact"/>
      </w:pPr>
    </w:p>
    <w:tbl>
      <w:tblPr>
        <w:tblStyle w:val="documentheading"/>
        <w:tblW w:w="0" w:type="auto"/>
        <w:tblCellSpacing w:w="0" w:type="dxa"/>
        <w:tblBorders>
          <w:bottom w:val="single" w:sz="8" w:space="0" w:color="CCCCCC"/>
        </w:tblBorders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00"/>
        <w:gridCol w:w="10680"/>
      </w:tblGrid>
      <w:tr w:rsidR="00B01582">
        <w:trPr>
          <w:tblCellSpacing w:w="0" w:type="dxa"/>
        </w:trPr>
        <w:tc>
          <w:tcPr>
            <w:tcW w:w="600" w:type="dxa"/>
            <w:shd w:val="clear" w:color="auto" w:fill="25293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01582" w:rsidRDefault="00277B7E">
            <w:pPr>
              <w:pStyle w:val="documentsectionheadingIcon"/>
              <w:spacing w:line="320" w:lineRule="atLeast"/>
              <w:rPr>
                <w:rStyle w:val="documenticonCell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</w:pPr>
            <w:r>
              <w:rPr>
                <w:rStyle w:val="documenticonCell"/>
                <w:rFonts w:ascii="Century Gothic" w:eastAsia="Century Gothic" w:hAnsi="Century Gothic" w:cs="Century Gothic"/>
                <w:b/>
                <w:bCs/>
                <w:noProof/>
                <w:sz w:val="22"/>
                <w:szCs w:val="22"/>
              </w:rPr>
              <w:drawing>
                <wp:inline distT="0" distB="0" distL="0" distR="0">
                  <wp:extent cx="380250" cy="379688"/>
                  <wp:effectExtent l="0" t="0" r="0" b="0"/>
                  <wp:docPr id="100020" name="Picture 100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568910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250" cy="379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8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01582" w:rsidRDefault="00102DB2">
            <w:pPr>
              <w:pStyle w:val="documentsectionsectiontitle"/>
              <w:spacing w:before="80" w:line="420" w:lineRule="atLeast"/>
              <w:ind w:left="160"/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252932"/>
                <w:sz w:val="32"/>
                <w:szCs w:val="32"/>
              </w:rPr>
            </w:pPr>
            <w:r>
              <w:rPr>
                <w:rStyle w:val="documenttitleCell"/>
                <w:rFonts w:ascii="Century Gothic" w:eastAsia="Century Gothic" w:hAnsi="Century Gothic" w:cs="Century Gothic"/>
                <w:b/>
                <w:bCs/>
                <w:color w:val="252932"/>
                <w:sz w:val="32"/>
                <w:szCs w:val="32"/>
              </w:rPr>
              <w:t>Eğitim</w:t>
            </w:r>
          </w:p>
        </w:tc>
      </w:tr>
    </w:tbl>
    <w:p w:rsidR="00B01582" w:rsidRDefault="00B01582">
      <w:pPr>
        <w:rPr>
          <w:vanish/>
        </w:rPr>
      </w:pPr>
    </w:p>
    <w:tbl>
      <w:tblPr>
        <w:tblStyle w:val="documentdivparagraph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550"/>
        <w:gridCol w:w="8730"/>
      </w:tblGrid>
      <w:tr w:rsidR="00B01582">
        <w:trPr>
          <w:tblCellSpacing w:w="0" w:type="dxa"/>
        </w:trPr>
        <w:tc>
          <w:tcPr>
            <w:tcW w:w="2550" w:type="dxa"/>
            <w:tcMar>
              <w:top w:w="200" w:type="dxa"/>
              <w:left w:w="0" w:type="dxa"/>
              <w:bottom w:w="0" w:type="dxa"/>
              <w:right w:w="150" w:type="dxa"/>
            </w:tcMar>
            <w:hideMark/>
          </w:tcPr>
          <w:p w:rsidR="00B01582" w:rsidRDefault="00277B7E">
            <w:pPr>
              <w:pStyle w:val="spandateswrapperParagraph"/>
              <w:pBdr>
                <w:right w:val="none" w:sz="0" w:space="0" w:color="auto"/>
              </w:pBdr>
              <w:ind w:right="450"/>
              <w:rPr>
                <w:rStyle w:val="spandateswrapper"/>
                <w:rFonts w:ascii="Century Gothic" w:eastAsia="Century Gothic" w:hAnsi="Century Gothic" w:cs="Century Gothic"/>
                <w:sz w:val="4"/>
                <w:szCs w:val="4"/>
              </w:rPr>
            </w:pPr>
            <w:r>
              <w:rPr>
                <w:rStyle w:val="txtBold"/>
                <w:rFonts w:ascii="Century Gothic" w:eastAsia="Century Gothic" w:hAnsi="Century Gothic" w:cs="Century Gothic"/>
              </w:rPr>
              <w:t>2003-06</w:t>
            </w:r>
            <w:r>
              <w:rPr>
                <w:rStyle w:val="spandateswrapper"/>
                <w:rFonts w:ascii="Century Gothic" w:eastAsia="Century Gothic" w:hAnsi="Century Gothic" w:cs="Century Gothic"/>
              </w:rPr>
              <w:t xml:space="preserve"> </w:t>
            </w:r>
            <w:r>
              <w:rPr>
                <w:rStyle w:val="txtBold"/>
                <w:rFonts w:ascii="Century Gothic" w:eastAsia="Century Gothic" w:hAnsi="Century Gothic" w:cs="Century Gothic"/>
              </w:rPr>
              <w:t>- 2008-02</w:t>
            </w:r>
          </w:p>
        </w:tc>
        <w:tc>
          <w:tcPr>
            <w:tcW w:w="8730" w:type="dxa"/>
            <w:tcMar>
              <w:top w:w="200" w:type="dxa"/>
              <w:left w:w="0" w:type="dxa"/>
              <w:bottom w:w="0" w:type="dxa"/>
              <w:right w:w="0" w:type="dxa"/>
            </w:tcMar>
            <w:hideMark/>
          </w:tcPr>
          <w:p w:rsidR="00B01582" w:rsidRDefault="00277B7E">
            <w:pPr>
              <w:pStyle w:val="spandateswrapperParagraph"/>
              <w:pBdr>
                <w:right w:val="none" w:sz="0" w:space="0" w:color="auto"/>
              </w:pBdr>
              <w:ind w:right="450"/>
              <w:rPr>
                <w:rStyle w:val="txtBold"/>
                <w:rFonts w:ascii="Century Gothic" w:eastAsia="Century Gothic" w:hAnsi="Century Gothic" w:cs="Century Gothic"/>
              </w:rPr>
            </w:pPr>
            <w:r>
              <w:rPr>
                <w:rStyle w:val="spandegree"/>
                <w:rFonts w:ascii="Century Gothic" w:eastAsia="Century Gothic" w:hAnsi="Century Gothic" w:cs="Century Gothic"/>
              </w:rPr>
              <w:t>High School Diploma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</w:rPr>
              <w:t xml:space="preserve"> </w:t>
            </w:r>
          </w:p>
          <w:p w:rsidR="00B01582" w:rsidRDefault="00277B7E">
            <w:pPr>
              <w:pStyle w:val="spanpaddedline"/>
              <w:spacing w:line="340" w:lineRule="atLeast"/>
              <w:ind w:right="300"/>
              <w:rPr>
                <w:rStyle w:val="documenttwocolparasinglecolum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i/>
                <w:iCs/>
                <w:sz w:val="22"/>
                <w:szCs w:val="22"/>
              </w:rPr>
              <w:t>Trakya Üniversitesi Fizik Bölümü - Edirne</w:t>
            </w:r>
          </w:p>
        </w:tc>
      </w:tr>
    </w:tbl>
    <w:p w:rsidR="00B01582" w:rsidRDefault="00B01582">
      <w:pPr>
        <w:rPr>
          <w:rFonts w:ascii="Century Gothic" w:eastAsia="Century Gothic" w:hAnsi="Century Gothic" w:cs="Century Gothic"/>
          <w:sz w:val="22"/>
          <w:szCs w:val="22"/>
        </w:rPr>
      </w:pPr>
    </w:p>
    <w:sectPr w:rsidR="00B01582">
      <w:headerReference w:type="default" r:id="rId17"/>
      <w:footerReference w:type="default" r:id="rId18"/>
      <w:pgSz w:w="12240" w:h="15840"/>
      <w:pgMar w:top="480" w:right="480" w:bottom="480" w:left="4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B7E" w:rsidRDefault="00277B7E">
      <w:pPr>
        <w:spacing w:line="240" w:lineRule="auto"/>
      </w:pPr>
      <w:r>
        <w:separator/>
      </w:r>
    </w:p>
  </w:endnote>
  <w:endnote w:type="continuationSeparator" w:id="0">
    <w:p w:rsidR="00277B7E" w:rsidRDefault="00277B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  <w:embedRegular r:id="rId1" w:fontKey="{1A710877-3EA7-4403-9B85-00D34BD4646B}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  <w:embedRegular r:id="rId2" w:fontKey="{3DCD47C0-2234-44A5-9EB1-1621F255C12D}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  <w:embedRegular r:id="rId3" w:fontKey="{F01AEAC9-864E-470D-BA22-613218F83A84}"/>
    <w:embedBold r:id="rId4" w:fontKey="{544DA8E0-35D7-45C7-BA1B-D63E3AFC67DC}"/>
    <w:embedItalic r:id="rId5" w:fontKey="{DCE3C5AB-1E1C-424F-9305-91431FD6FA3B}"/>
  </w:font>
  <w:font w:name="Arial">
    <w:panose1 w:val="020B0604020202020204"/>
    <w:charset w:val="A2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  <w:embedRegular r:id="rId6" w:fontKey="{D58A5858-9A1F-4815-B770-DFC948D91D2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1582" w:rsidRDefault="00277B7E">
    <w:pPr>
      <w:spacing w:line="20" w:lineRule="auto"/>
    </w:pPr>
    <w:r>
      <w:rPr>
        <w:color w:val="FFFFFF"/>
        <w:sz w:val="2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B7E" w:rsidRDefault="00277B7E">
      <w:pPr>
        <w:spacing w:line="240" w:lineRule="auto"/>
      </w:pPr>
      <w:r>
        <w:separator/>
      </w:r>
    </w:p>
  </w:footnote>
  <w:footnote w:type="continuationSeparator" w:id="0">
    <w:p w:rsidR="00277B7E" w:rsidRDefault="00277B7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1582" w:rsidRDefault="00277B7E">
    <w:pPr>
      <w:spacing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8D2A25D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87EDF6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0CED0A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F50152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1D4A19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440C3B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81216A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8922D7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72A81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EA320EB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12CFD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BB66E3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29E4F1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8D2FF2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52C9C7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EC2573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D5AC04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B3E090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559A49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3A6705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7CEA03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C1A94B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190ACB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FC8919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6D23BE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AAAAA6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E10A4D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925C3B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1D294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1821EE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1BCE02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258773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C483D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4E888E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AAA32E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112FD7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05C264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48EFE7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ED09AA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9906C9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206AC2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C161E6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B46AAF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718127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134E85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3126E7E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0D01C6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A2C022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CF6F7E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DE4DF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6B070D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42AB5D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A90CD3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12606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 w:tplc="97EA687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98C84B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234A13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064737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D264F9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5CCA4F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A6E1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1EAB87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8BCD09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 w:tplc="70BC4D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22657C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1DE5E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B7CB57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F966D9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D5A5BF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85CEDF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BD666B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73E28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 w:tplc="F80EE9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E0E7ED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EC4C8C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92E9D0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7CCEBC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83865E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A0EA1A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3005F5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9421FD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 w:tplc="EEACF6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E4C496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DF0E53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FF889C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EA6A99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F4CC99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72C268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404105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F8A502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 w:tplc="3D4846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59E07E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66EBE3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71EBF5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FFC835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936A0F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77E578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32C23C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FF209D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 w:tplc="F29CDC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2028F1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DF68A0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58AEAD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E40A4B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662259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3D07C0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78C8BE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9044DD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 w:tplc="D1FE8A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93C410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4423C2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CBC65F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37A55C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71E733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77A6BB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59ED14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F02B73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 w:tplc="032869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42217A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A4A1C5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0B42B9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64C263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A92EDF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7E4A0E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036FD5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EA082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 w:tplc="2CC008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9A64AB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C24F7C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2867DE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EF6AA4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B5C230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BB6615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BFEE8A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DB8E39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TrueTypeFonts/>
  <w:proofState w:spelling="clean" w:grammar="clean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01582"/>
    <w:rsid w:val="00102DB2"/>
    <w:rsid w:val="00277B7E"/>
    <w:rsid w:val="00B01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spacing w:line="240" w:lineRule="atLeast"/>
    </w:pPr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b/>
      <w:bCs/>
      <w:iCs/>
      <w:sz w:val="36"/>
      <w:szCs w:val="36"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Cs/>
      <w:sz w:val="20"/>
      <w:szCs w:val="20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ocument">
    <w:name w:val="document"/>
    <w:basedOn w:val="Normal"/>
    <w:pPr>
      <w:spacing w:line="320" w:lineRule="atLeast"/>
    </w:pPr>
  </w:style>
  <w:style w:type="paragraph" w:customStyle="1" w:styleId="documentdivfirstsection">
    <w:name w:val="document_div_firstsection"/>
    <w:basedOn w:val="Normal"/>
  </w:style>
  <w:style w:type="paragraph" w:customStyle="1" w:styleId="documentSECTIONNAMEdivfirstparagraph">
    <w:name w:val="document_SECTION_NAME_div_firstparagraph"/>
    <w:basedOn w:val="Normal"/>
  </w:style>
  <w:style w:type="paragraph" w:customStyle="1" w:styleId="documentname">
    <w:name w:val="document_name"/>
    <w:basedOn w:val="Normal"/>
    <w:pPr>
      <w:pBdr>
        <w:bottom w:val="none" w:sz="0" w:space="5" w:color="auto"/>
      </w:pBdr>
      <w:spacing w:line="820" w:lineRule="atLeast"/>
    </w:pPr>
    <w:rPr>
      <w:b/>
      <w:bCs/>
      <w:color w:val="252932"/>
      <w:sz w:val="72"/>
      <w:szCs w:val="72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resumeTitle">
    <w:name w:val="document_resumeTitle"/>
    <w:basedOn w:val="Normal"/>
    <w:pPr>
      <w:spacing w:line="420" w:lineRule="atLeast"/>
    </w:pPr>
    <w:rPr>
      <w:color w:val="252932"/>
      <w:sz w:val="32"/>
      <w:szCs w:val="32"/>
    </w:rPr>
  </w:style>
  <w:style w:type="paragraph" w:customStyle="1" w:styleId="documentsection">
    <w:name w:val="document_section"/>
    <w:basedOn w:val="Normal"/>
  </w:style>
  <w:style w:type="paragraph" w:customStyle="1" w:styleId="documentSECTIONCNTCdivfirstparagraph">
    <w:name w:val="document_SECTION_CNTC_div_firstparagraph"/>
    <w:basedOn w:val="Normal"/>
  </w:style>
  <w:style w:type="character" w:customStyle="1" w:styleId="documentaddressLeft">
    <w:name w:val="document_addressLeft"/>
    <w:basedOn w:val="DefaultParagraphFont"/>
  </w:style>
  <w:style w:type="paragraph" w:customStyle="1" w:styleId="documenticonRow">
    <w:name w:val="document_iconRow"/>
    <w:basedOn w:val="Normal"/>
    <w:pPr>
      <w:pBdr>
        <w:bottom w:val="none" w:sz="0" w:space="7" w:color="auto"/>
      </w:pBdr>
    </w:pPr>
  </w:style>
  <w:style w:type="character" w:customStyle="1" w:styleId="documenticonRowiconSvg">
    <w:name w:val="document_iconRow_iconSvg"/>
    <w:basedOn w:val="DefaultParagraphFont"/>
  </w:style>
  <w:style w:type="character" w:customStyle="1" w:styleId="documenticonRowicoTxt">
    <w:name w:val="document_iconRow_icoTxt"/>
    <w:basedOn w:val="DefaultParagraphFont"/>
  </w:style>
  <w:style w:type="paragraph" w:customStyle="1" w:styleId="documentasposeztyaddresstable">
    <w:name w:val="document_aspose_ztyaddresstable"/>
    <w:basedOn w:val="Normal"/>
    <w:pPr>
      <w:spacing w:line="320" w:lineRule="atLeast"/>
    </w:pPr>
  </w:style>
  <w:style w:type="character" w:customStyle="1" w:styleId="documentasposeztyaddresstableCharacter">
    <w:name w:val="document_aspose_ztyaddresstable Character"/>
    <w:basedOn w:val="DefaultParagraphFont"/>
  </w:style>
  <w:style w:type="table" w:customStyle="1" w:styleId="documenticonInnerTable">
    <w:name w:val="document_iconInnerTable"/>
    <w:basedOn w:val="TableNormal"/>
    <w:tblPr/>
  </w:style>
  <w:style w:type="character" w:customStyle="1" w:styleId="documentaddressRight">
    <w:name w:val="document_addressRight"/>
    <w:basedOn w:val="DefaultParagraphFont"/>
  </w:style>
  <w:style w:type="table" w:customStyle="1" w:styleId="documentaddress">
    <w:name w:val="document_address"/>
    <w:basedOn w:val="TableNormal"/>
    <w:tblPr/>
  </w:style>
  <w:style w:type="paragraph" w:customStyle="1" w:styleId="documentSECTIONSUMMdivfirstparagraph">
    <w:name w:val="document_SECTION_SUMM_div_firstparagraph"/>
    <w:basedOn w:val="Normal"/>
  </w:style>
  <w:style w:type="paragraph" w:customStyle="1" w:styleId="documentdivnoPind">
    <w:name w:val="document_div_noPind"/>
    <w:basedOn w:val="Normal"/>
  </w:style>
  <w:style w:type="paragraph" w:customStyle="1" w:styleId="p">
    <w:name w:val="p"/>
    <w:basedOn w:val="Normal"/>
  </w:style>
  <w:style w:type="character" w:customStyle="1" w:styleId="documenticonCell">
    <w:name w:val="document_iconCell"/>
    <w:basedOn w:val="DefaultParagraphFont"/>
  </w:style>
  <w:style w:type="paragraph" w:customStyle="1" w:styleId="documentsectionheadingIcon">
    <w:name w:val="document_section_headingIcon"/>
    <w:basedOn w:val="Normal"/>
  </w:style>
  <w:style w:type="character" w:customStyle="1" w:styleId="documenttitleCell">
    <w:name w:val="document_titleCell"/>
    <w:basedOn w:val="DefaultParagraphFont"/>
  </w:style>
  <w:style w:type="paragraph" w:customStyle="1" w:styleId="documentsectionsectiontitle">
    <w:name w:val="document_section_sectiontitle"/>
    <w:basedOn w:val="Normal"/>
    <w:pPr>
      <w:pBdr>
        <w:left w:val="none" w:sz="0" w:space="8" w:color="auto"/>
      </w:pBdr>
    </w:pPr>
  </w:style>
  <w:style w:type="character" w:customStyle="1" w:styleId="documentsectionsectiontitleCharacter">
    <w:name w:val="document_section_sectiontitle Character"/>
    <w:basedOn w:val="DefaultParagraphFont"/>
  </w:style>
  <w:style w:type="table" w:customStyle="1" w:styleId="documentheading">
    <w:name w:val="document_heading"/>
    <w:basedOn w:val="TableNormal"/>
    <w:tblPr/>
  </w:style>
  <w:style w:type="paragraph" w:customStyle="1" w:styleId="documentrtngSecdivparagraph">
    <w:name w:val="document_rtngSec_div_paragraph"/>
    <w:basedOn w:val="Normal"/>
  </w:style>
  <w:style w:type="paragraph" w:customStyle="1" w:styleId="documentsinglecolumn">
    <w:name w:val="document_singlecolumn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documentratingfieldp">
    <w:name w:val="document_ratingfield_p"/>
    <w:basedOn w:val="DefaultParagraphFont"/>
  </w:style>
  <w:style w:type="character" w:customStyle="1" w:styleId="documentrating-wrapper">
    <w:name w:val="document_rating-wrapper"/>
    <w:basedOn w:val="DefaultParagraphFont"/>
  </w:style>
  <w:style w:type="character" w:customStyle="1" w:styleId="spandateswrapper">
    <w:name w:val="span_dates_wrapper"/>
    <w:basedOn w:val="span"/>
    <w:rPr>
      <w:sz w:val="22"/>
      <w:szCs w:val="22"/>
      <w:bdr w:val="none" w:sz="0" w:space="0" w:color="auto"/>
      <w:vertAlign w:val="baseline"/>
    </w:rPr>
  </w:style>
  <w:style w:type="paragraph" w:customStyle="1" w:styleId="spandateswrapperParagraph">
    <w:name w:val="span_dates_wrapper Paragraph"/>
    <w:basedOn w:val="spanParagraph"/>
    <w:pPr>
      <w:pBdr>
        <w:right w:val="none" w:sz="0" w:space="7" w:color="auto"/>
      </w:pBdr>
      <w:spacing w:line="340" w:lineRule="atLeast"/>
    </w:pPr>
    <w:rPr>
      <w:sz w:val="22"/>
      <w:szCs w:val="22"/>
    </w:rPr>
  </w:style>
  <w:style w:type="paragraph" w:customStyle="1" w:styleId="spanParagraph">
    <w:name w:val="span Paragraph"/>
    <w:basedOn w:val="Normal"/>
  </w:style>
  <w:style w:type="character" w:customStyle="1" w:styleId="txtBold">
    <w:name w:val="txtBold"/>
    <w:basedOn w:val="DefaultParagraphFont"/>
    <w:rPr>
      <w:b/>
      <w:bCs/>
    </w:rPr>
  </w:style>
  <w:style w:type="character" w:customStyle="1" w:styleId="documenttwocolparasinglecolumn">
    <w:name w:val="document_twocolpara_singlecolumn"/>
    <w:basedOn w:val="DefaultParagraphFont"/>
  </w:style>
  <w:style w:type="character" w:customStyle="1" w:styleId="documentmb5">
    <w:name w:val="document_mb5"/>
    <w:basedOn w:val="DefaultParagraphFont"/>
  </w:style>
  <w:style w:type="character" w:customStyle="1" w:styleId="divdocumentjobtitle">
    <w:name w:val="div_document_jobtitle"/>
    <w:basedOn w:val="DefaultParagraphFont"/>
    <w:rPr>
      <w:sz w:val="28"/>
      <w:szCs w:val="28"/>
    </w:rPr>
  </w:style>
  <w:style w:type="paragraph" w:customStyle="1" w:styleId="documentmb5Paragraph">
    <w:name w:val="document_mb5 Paragraph"/>
    <w:basedOn w:val="Normal"/>
  </w:style>
  <w:style w:type="paragraph" w:customStyle="1" w:styleId="spanpaddedline">
    <w:name w:val="span_paddedline"/>
    <w:basedOn w:val="spanParagraph"/>
  </w:style>
  <w:style w:type="paragraph" w:customStyle="1" w:styleId="documentulli">
    <w:name w:val="document_ul_li"/>
    <w:basedOn w:val="Normal"/>
    <w:pPr>
      <w:pBdr>
        <w:left w:val="none" w:sz="0" w:space="3" w:color="auto"/>
      </w:pBdr>
    </w:pPr>
  </w:style>
  <w:style w:type="table" w:customStyle="1" w:styleId="documentdivparagraph">
    <w:name w:val="document_div_paragraph"/>
    <w:basedOn w:val="TableNormal"/>
    <w:tblPr/>
  </w:style>
  <w:style w:type="character" w:customStyle="1" w:styleId="em">
    <w:name w:val="em"/>
    <w:basedOn w:val="DefaultParagraphFont"/>
    <w:rPr>
      <w:bdr w:val="none" w:sz="0" w:space="0" w:color="auto"/>
      <w:vertAlign w:val="baseline"/>
    </w:rPr>
  </w:style>
  <w:style w:type="character" w:customStyle="1" w:styleId="spandegree">
    <w:name w:val="span_degree"/>
    <w:basedOn w:val="span"/>
    <w:rPr>
      <w:b/>
      <w:bCs/>
      <w:sz w:val="28"/>
      <w:szCs w:val="28"/>
      <w:bdr w:val="none" w:sz="0" w:space="0" w:color="auto"/>
      <w:vertAlign w:val="baseline"/>
    </w:rPr>
  </w:style>
  <w:style w:type="character" w:customStyle="1" w:styleId="spanprogramline">
    <w:name w:val="span_programline"/>
    <w:basedOn w:val="span"/>
    <w:rPr>
      <w:b/>
      <w:bCs/>
      <w:sz w:val="28"/>
      <w:szCs w:val="28"/>
      <w:bdr w:val="none" w:sz="0" w:space="0" w:color="auto"/>
      <w:vertAlign w:val="baseli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2DB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2DB2"/>
    <w:rPr>
      <w:rFonts w:ascii="Tahoma" w:hAnsi="Tahoma" w:cs="Tahoma"/>
      <w:sz w:val="16"/>
      <w:szCs w:val="16"/>
    </w:rPr>
  </w:style>
  <w:style w:type="character" w:customStyle="1" w:styleId="w8qarf">
    <w:name w:val="w8qarf"/>
    <w:basedOn w:val="DefaultParagraphFont"/>
    <w:rsid w:val="00102DB2"/>
  </w:style>
  <w:style w:type="character" w:customStyle="1" w:styleId="lrzxr">
    <w:name w:val="lrzxr"/>
    <w:basedOn w:val="DefaultParagraphFont"/>
    <w:rsid w:val="00102D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11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377</Words>
  <Characters>2152</Characters>
  <Application>Microsoft Office Word</Application>
  <DocSecurity>0</DocSecurity>
  <Lines>17</Lines>
  <Paragraphs>5</Paragraphs>
  <ScaleCrop>false</ScaleCrop>
  <Company/>
  <LinksUpToDate>false</LinksUpToDate>
  <CharactersWithSpaces>2524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Gökhan Öztürk</dc:title>
  <cp:lastModifiedBy>gokhan</cp:lastModifiedBy>
  <cp:revision>1</cp:revision>
  <dcterms:created xsi:type="dcterms:W3CDTF">2020-08-25T07:35:00Z</dcterms:created>
  <dcterms:modified xsi:type="dcterms:W3CDTF">2020-08-25T07:38:00Z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1ye=0">
    <vt:lpwstr>YEgAAB+LCAAAAAAABAAcm8Vy61oQRT9IAzENxbKYaSZmZn39y32zVLki2+o+e69lJxCEizCMYZTAizjMiJCIigQmMiSJ4CRNQv7PxtwnO8W6x3lwj1QfVp6gHT8VF0C5Y5pyyPrmaC00HlMFSy/eGM8UaLJfuN2i7s+iF6hyDQ15Nd3+UZk/8bQzd7kpyTOebU7HB3DzJItDtoXQif1oYqy7z6UYpWxPHKGls3vShBVRsKU9brfQjWdylKXzEt0</vt:lpwstr>
  </property>
  <property fmtid="{D5CDD505-2E9C-101B-9397-08002B2CF9AE}" pid="3" name="x1ye=1">
    <vt:lpwstr>jQNdxQIvwl1FT6XPFUow6VgGYdeU9PMqru6vmQFoqXyBtIpj0qOXdNbcA5hQPlgRqgM84BwvthPXz3Z1vrAC1Fenck5RQtWMH/xrAlMqix9V2xTKd+w6HQOjbbD+QUI1Khb9m9HqUVmx5BzffQvLdQvegpHcK0JiZuxtSGcEpxw5cPiNnmAkZOg2b45nY4NwkgGVfWhB6gJgHxIOaMSHIQ2fYJLWFiIJB5rradIExazHuya99dUhZxvaBpw/cz2</vt:lpwstr>
  </property>
  <property fmtid="{D5CDD505-2E9C-101B-9397-08002B2CF9AE}" pid="4" name="x1ye=10">
    <vt:lpwstr>3kKvLjASVvlNGhMEaqWl6H/LjnYMtoPNQxtusbEUL2jlW6HTaFzMUF6FrFSfE92hw/qKDTn7jsxTu77X4wys7nA9B4fulGDiEqonLFiHg0ud7MDHs7sDvg4+BvTcUQfhNEGugs2od5xlB+GwM36vMsM+k3BlgEqtT44Wgxsv61BwI0nDWf3z2dU6lqWijAV6OCJUIPNIaXh+mIQBZAvFhWNgQ0P7Ssg+BXyLFD5kM+pMsn7FQkKr472UKn13NQK</vt:lpwstr>
  </property>
  <property fmtid="{D5CDD505-2E9C-101B-9397-08002B2CF9AE}" pid="5" name="x1ye=11">
    <vt:lpwstr>uO2ZzGHOZW8gCudG1/rFg0QSASRZwpboE5gV1nz+hBCn55YxfJ6LaRlY7HPS1o6tHLhDGJuS3whC78Z18NEGaIwvHPUCIxXA4CiSszpAhwL/TX7lLLkTEXM2ypg7hQU1vlchG4a+5dsxaILzDv8NT37LNvGzlOzvviXhown+g2Bl7ThgmPgmQRDDPBfv1V0+uv3QD9UTqCKaOym+5jVi87AtPRjsBLV8Hdbj7l++2lMxeKq8fe7JznkmTZhX21Q</vt:lpwstr>
  </property>
  <property fmtid="{D5CDD505-2E9C-101B-9397-08002B2CF9AE}" pid="6" name="x1ye=12">
    <vt:lpwstr>fH3zygcES1R1ZNQq+x+Q3EZztiWYwEY4Tzs3Wro47+9zCwvYuC9DqoXZlvbu98BciAb9zpaOLeMzcnDXGvLG/gpQj6MXySTNPLJ1bQSKpFehkRbeQZ0sStC9Abo07rlxhpB4ZOXe7ZmIE3462UA2MUBndAHSxGMRV7S2B64gMw4xRzzPHwHsygqhn8RTe/46v/EKqg4b9dxpJNbUMNL33kdN5hxvpG8gIVXAMUOduAAA6IWvzacfbOGY9Nbj2cy</vt:lpwstr>
  </property>
  <property fmtid="{D5CDD505-2E9C-101B-9397-08002B2CF9AE}" pid="7" name="x1ye=13">
    <vt:lpwstr>Q7JrU4PpiFHgFCT+W4wyR6PGZfBL8Tqc8hvyPYl614/DWNa5nXVu77wGaYySanBfGvUCCy2F9iY5WpnfojjQHVQABTDAhQlNYYJuw8NZ6ql9YC7cB+Lsf91Py8FnzryCDkHxafBkdMG2icrMQvERDoxOj/tkY0W/ErXAlPlTkK+7+AxQ7MhXOK7baqEstmIZNAte70U3G7nX/lTpXxoW9QQAdcFoDMIKdcGeCXt/1rxWAey8XCZNCbNA1qWDWiw</vt:lpwstr>
  </property>
  <property fmtid="{D5CDD505-2E9C-101B-9397-08002B2CF9AE}" pid="8" name="x1ye=14">
    <vt:lpwstr>alWQ+tw2oPqFrD29b9vCWFokgdEqud+rzdGLStxJf3o1MK1dLcalyTd4KoNxpwE73ve1N6M+doiBtV0WL+oh9nA8DCq9VWKX1CfB3fcnP50oOSiQWoFs5/3i3U4UT9A1kSYb59RrkrB0lFNBStpr9yFB/QmjXSZaRCOFNNeyu8PLEN6NDcrjHjRQ/waf4uUXVEKS6dZWxbaPy47AfR819a1MOsV+CQsdA05MG0lgJfX6Pau9Rkr3+x4zNkZ4Wc8</vt:lpwstr>
  </property>
  <property fmtid="{D5CDD505-2E9C-101B-9397-08002B2CF9AE}" pid="9" name="x1ye=15">
    <vt:lpwstr>SYI/7e52HnW63rxHz1xabzAx+z9tXoY8LgH1A9irHUGoH/UVy8bmxpBvnYQx1ioKiQREDz39uVwPn3MIhmpJ2LU1aw6cXk0FowYzLzYrYa+j+Nqf/5ulRpu0aRGCmhdfQ4gao6t4Rn7b5X3vmF1q/Lmj9P++ujdLYEHPh21bTIxHNp/widkBqd8+FdczCv8O7K4p98IZMapWusfqFmi+8IK/MPdwqNSr6zdsjWz+yRfHcI642jZMGiTZg0IVNIn</vt:lpwstr>
  </property>
  <property fmtid="{D5CDD505-2E9C-101B-9397-08002B2CF9AE}" pid="10" name="x1ye=16">
    <vt:lpwstr>x5uHNiJq/HpTbUC58HnRMu8gkjv43AL98rZYPMj2d7jW2xdHVRcfOStXMTqA+BqNyTTEDHX8X+pJnFsywsYlrHHyyj/+x8eSeVUKzQ2I4qdAmtmRiFtPnh+ThaATicRWNtsM12g6FXUNauRqyegJNQhRewFuezkErSvzfQpROE9NCref16HoEI588bifOJiuO9rQlqiGyxxhlrktXrQqk6x8FrwGGbILq1X5HpGuvD1YdTR/KDMXpyjDkmNTXZA</vt:lpwstr>
  </property>
  <property fmtid="{D5CDD505-2E9C-101B-9397-08002B2CF9AE}" pid="11" name="x1ye=17">
    <vt:lpwstr>2mneH+JRmnxwZF47tnlxlTh7NXEs7MWatv0+663xM4ry/A5B3MFVKGzeq4iUBURijakCp+M8uUDnEnQMe+2tAui1YSmMN3L+SkTt93K1dLPGgcaEKCjbL/xhzrcLvpCuTvYsfCPssog+24v2pZPput+Dobz6++OunHsNDAz07+GqIPtKAh5A78NlLJwQBwbZJlW7FqhgtuXlDq0932uW+6p9mVtIpQ+SgVF31XfhuG4d1vMCBhp8L58QPbJB2B1</vt:lpwstr>
  </property>
  <property fmtid="{D5CDD505-2E9C-101B-9397-08002B2CF9AE}" pid="12" name="x1ye=18">
    <vt:lpwstr>1MUz8PLjOmzSHR98lyUcV+Q3Ec9G7fdP88CBiDjevHBNacvzBWfADb8n25zI4toPFMfqDjslLdKET9aA2+mux1MatMtTUFgGiLv2VTmqdWeo3d4H8bgdJaLcTU4Rx3d8+oj2OMINMUkYCiMh9+KmTSQOKo2ppvkxtd4zc389xZbr+tBJN3zIZO6DwmJyFi9hoaa/zi7j5dHwilV/o+ecDbqSSup0ajN3SamtvqsEFULbFzW2Ul/NcllSF8xcnDs</vt:lpwstr>
  </property>
  <property fmtid="{D5CDD505-2E9C-101B-9397-08002B2CF9AE}" pid="13" name="x1ye=19">
    <vt:lpwstr>XwZsoZKqEL+a6ykNnARvqCT59tmOPUTx2BCPeO/1P5dWR7a5OIBGUd31fttUPcgnE8ePmfSPE0PZn7G+2bA74RRqMWId1pQbMyS9k8Mn/Zvu2+E/mt2M0LmdiePwGMrE71GMGNg6o/oY2caQzOq+fwoMb3ubF5ysd/D24X3FRjerg5QSJ4AKr/JxPy3sO4Twwg17EuE/XSobXXPD18SX+XmT2hTqeMhKHoCJVHS+qQQQi1++tGUxV9A/FRjkbGW</vt:lpwstr>
  </property>
  <property fmtid="{D5CDD505-2E9C-101B-9397-08002B2CF9AE}" pid="14" name="x1ye=2">
    <vt:lpwstr>J8yEKf3F+moQqQ64PT55ueKTx4T4b8JpZznxfwqimop1Rvsic0cETd+Na4B7e/6cN+70sp0hpn9Ar7oKWEx93/lsSjK1ydaaGCG94llk5UA6BCT4C9ls01VaDeVrnMAgdOWed+puMcR3MgHawcByuqONIKeESYphS31nESq/UzAq4xDZ4Gk2L7IbyWtbUHLPyumLLbw6uS2ZKpFw+qSQ4LVuMNiXXUiPbeDOrteeNl8w0ZHfSDkbZdjTjrr9H5k</vt:lpwstr>
  </property>
  <property fmtid="{D5CDD505-2E9C-101B-9397-08002B2CF9AE}" pid="15" name="x1ye=20">
    <vt:lpwstr>+npPdzbXOgytwOgfCiL9ijcUBSgNvdgCb64HcOTyRkU8IRYfJUxq44oBB9qpz0LCSn2UUuCqc9pYDlYnfpiiZLIH6KNJ6HUhWf+0OtTXD25YT+uEmrpw9uuYj7X0ub5BceRBzsXHRD6FKGrMAh4gII5OmeLNjPUbb9vculynotC6vGC/1k7TOCZD2fx77kzxZy+83PnkeoqQPaK51EAGe9U0uhCnPW4Y7Uz5DuMvvG14Ce8BktlHx0omSGfEXX4</vt:lpwstr>
  </property>
  <property fmtid="{D5CDD505-2E9C-101B-9397-08002B2CF9AE}" pid="16" name="x1ye=21">
    <vt:lpwstr>2dyUuwpKcMLps0dD9qKqTQdXv38GxKnfPH+1PACx1AH2ADXsL9lumlh+kHZCUIv7my6ltwDl/gfDbzT66IGDrAwpimEEyZYsETo8BBu1XFIkByQ9m/NFBEscKwMEvzRFw/wFuQl90//zdU/OYFdcwu4ei7yZYz8ldeZbKciRN1QxVY2Q4cs+Oq7Am9VBxj2VMFC3QI7qI2ayQwD2VcbfKufWSzPzxCmBvyk0nx4RewnHaIxtxkO+vGQFML6Hww8</vt:lpwstr>
  </property>
  <property fmtid="{D5CDD505-2E9C-101B-9397-08002B2CF9AE}" pid="17" name="x1ye=22">
    <vt:lpwstr>lsSaz3NM7gLzFms/ubaoaQ0QKjOpnnsRtYStthMae/XwRNqolb/KcDV4TWK+Uqs+85YIVLwXJfoNenbciGC7xZzuSQxcBiFiv96V1A6H0lbObo8V+9ZzIf/cJK5sbMeD0CDppLC26jSpineSZZKxgnsuq+AUD1KrhVxdBrg/zhL/ZxkJ3lemaARtJjjWQa80/gUSuY2R5i5BUaf8kw5D67vq/p7uHjXheiTeMejAipzNG58DSYSXWsQjGryjbLS</vt:lpwstr>
  </property>
  <property fmtid="{D5CDD505-2E9C-101B-9397-08002B2CF9AE}" pid="18" name="x1ye=23">
    <vt:lpwstr>D+ANPXQiV033GoHdBT5qk8XgL6IlGVsAS2mI5pEBImDoBj1D2bDMtxo7xJPw09E+PVUYerc9e+oLolPhTAl3r1D9UepLyNvNt9cTt+OsmEaMMZbyk0r3kjAwQaUa2a8tvxuE6NeGD9cj3svkhjAqrgANWHrE1qsHkYclqKiyoekTjdbXgOFdjuD3R9gWD/yEA6dRhqxwwL9Catla6TUvabjeEJkenrAOxGNZtqXTQbV6P6qjZQ+qERRJbt6d5aZ</vt:lpwstr>
  </property>
  <property fmtid="{D5CDD505-2E9C-101B-9397-08002B2CF9AE}" pid="19" name="x1ye=24">
    <vt:lpwstr>T/qtl4v3XwptcVLV1nRBSGLjsuDKJJNJnpxDVQHhI4X+hu/GxFq9BDOjuv12s02Vz7KxtoboNAk+vnWg128RHM9oqMTt6KmCx/nPD0rTxR+JYNF78fBz1X6GkjvCF6nnVhihzXF9lvum5jQCxJ3DpsvROCZAL5RTJWeGTKcLw9TvtY4/q5YgqOZ1arLoJ98FjONgfSU7pcRoW1/dPzpj215fxVAYU8ys6LZLrkGccYe7W48690A1kLKe9hZpjl2</vt:lpwstr>
  </property>
  <property fmtid="{D5CDD505-2E9C-101B-9397-08002B2CF9AE}" pid="20" name="x1ye=25">
    <vt:lpwstr>3T8yWbomNT+iYx93n5l2QHFSPLAjTce+MAflsG1tQeCBYBjr4haUMCchewD3trRU/ftU0KbBVtK15DwwGN1OwBFD0SYK3Top9vpP37GDUYosKdEaXzwfRQ79Q8zGBZbJx3PxQpQlbVZNz3mSTqbV2JNdUGhkyJROW9g8QZv+2SNBb/ioUbQva8k7MDTe2Zj70DEYvZXaxJ2BKvOS4yOWOngn5NdE/apYcYadFICAQ8qAxQC2TMu0JWlfUhRY88O</vt:lpwstr>
  </property>
  <property fmtid="{D5CDD505-2E9C-101B-9397-08002B2CF9AE}" pid="21" name="x1ye=26">
    <vt:lpwstr>FGYwx7cejxsBx/JN9X96650H4VGy4lEA74USTo/DHcn89mCXQyK6s8zZ+vYQlqTj14CXvA2mxlaOVXD03pESVhHTNCzfK1Z8Uy2fFgy5XkwrBqz+VjS432eqxKlvZTs/bxE39yzF9EmQG0ukqIG+SHTBDsQd+UVjijAKZ/kERURkKqzmbksA0uDPoZqzH5K9bkHKUFkPimFxya60Q9Ux0ouYDthvhrZX7faXbOWSBBQCqYztOngblzCAXzpbxw8</vt:lpwstr>
  </property>
  <property fmtid="{D5CDD505-2E9C-101B-9397-08002B2CF9AE}" pid="22" name="x1ye=27">
    <vt:lpwstr>LGIm5ZVWcJ0ayItq6QZaPrV11+OtutIe0Ck3TXtou988fmO/szHkfQ59XaMX8nY+ivLiK1SZ3j6iue6O7HlOZBQud6mGwFQiWpaBHW+eM8dmsD0FmK0IpLGjq7DvxUe9R//4hB3nVbxdfTja/PqKEINVRk9pIJW6OJeSYoHLeqIzKZ2S4MTVxTw6Brakr/x7SUczXx6xbne53tBzht58bK5NbfvENAefQie+Zm3CSDJPiaNCcFseTLwK04EZjg+</vt:lpwstr>
  </property>
  <property fmtid="{D5CDD505-2E9C-101B-9397-08002B2CF9AE}" pid="23" name="x1ye=28">
    <vt:lpwstr>uml/on+/KSaaiVV0n1xZgJyQ1Nx+CzYZf5WMP867MH9Qi4DtsqndNuRQdxBRcaMMN6PMMPrfKxDF75dU1F93AzSW4PmiakHjCRydpGPnH1i2TVCgu9ee+oLDSBAgJrQqPk7LBODhu40C/MEblvTdjI99+yPOOBue2UbbR7yx/nWhcNlCk2rGslLcn5/2+RfhTZEenV3b5h+6TzLzELGQZAxyyJDpdL97amQ5UYbUFgK+F/9Ydop1LBOs7dv0y60</vt:lpwstr>
  </property>
  <property fmtid="{D5CDD505-2E9C-101B-9397-08002B2CF9AE}" pid="24" name="x1ye=29">
    <vt:lpwstr>/kHfJwkZqi6S5YAL6/KdnTi1qJ/3sI39cWtaLL4TjNenAf2soYMYt8a9xxNGoRsmK9oSXWAeWphnt1lfyQjzeg1qrxriZHVsewUvgSL18Ma6hWevdFk4nwswA57c2YFCD91lpgeA5gZZRNoV5YL9E21F4hhYUp1J8PJhhwUpC2A4EquJHvt7ktqnl5/o5hc83+2PnU3gbWHptsId1TXf8nRfaTupWRLJQ6msGdvvbtJaTshpip9miEN9XoN2YYI</vt:lpwstr>
  </property>
  <property fmtid="{D5CDD505-2E9C-101B-9397-08002B2CF9AE}" pid="25" name="x1ye=3">
    <vt:lpwstr>zaPbO+j7NEuxoVS2XOVzWH2JeGnVBSD5rSe3ZodmH9Mh+OotnvdpN2wN3XtYhb9XK9TDLGHGSfX7C4tjjQEUptpI5VwUWjDwvRMC6TRhIsofOKkzlXr1PEmCZKrhMXY5rKFFUtoIsznJQ0Senq2V8oXxKWmslzrWgCtZPHkglqcwx1bN6lJo5emNmzXqbvFKuTnw8jo0konqWeQtzJxU22ZKH06gTkqvUU1iJuDYkizuTK/io+vo/7MoyW+2cY2</vt:lpwstr>
  </property>
  <property fmtid="{D5CDD505-2E9C-101B-9397-08002B2CF9AE}" pid="26" name="x1ye=30">
    <vt:lpwstr>fsgvgcS8Erula/nukCewtPPT52O+fAc5QwJZd38x7TqDmkDzQ394JfOGMH4cDYPwe4C1ftfdGoFP2NHUNYvnke6mdo8S4W5abqbYV130F9olBUpcw0CfJ1OT9uoKNFf46ozd3BjTdWx1crvTDzzGUsGoyoOepwTEv3zgkwD9A0ci8XWDdjlbZX/h0ULx5ROB3Jz6X5hj42y0R/ty5JI899g/W8Yt4Z+qW9r+PwHD8y+qiXt0f86AB040xOLdqkH</vt:lpwstr>
  </property>
  <property fmtid="{D5CDD505-2E9C-101B-9397-08002B2CF9AE}" pid="27" name="x1ye=31">
    <vt:lpwstr>FUYY5/5OOtdycqV/lCp2uui7WMvS1toJeea+pLjgKhG0Y4E2nx9qnq8jgDjPuc/VrWYQ/9b2oysvWRqsehPJ3AfF9wHASSBEGiSjaP43O4MMMn+NK41yrWXcBLKK4JEfVoCuXbBG/Mk0jszkl5B3KoEnm9ANjk5fIro6014xc0l4mDGs6kxTcBuyeJBHHON9uo1OjrcHwTrxhfZRY7f45pBInhKIGRD8Svi+DIqKTiZcI2/TDdtyHO7jnzeJN9p</vt:lpwstr>
  </property>
  <property fmtid="{D5CDD505-2E9C-101B-9397-08002B2CF9AE}" pid="28" name="x1ye=32">
    <vt:lpwstr>eEc6TgO7A6s2jZ4FNQsoxemqxOJrMoDwvOjRjJ7l1etS3zQQEsZ+gtt3KNsoK9BsoEMJRcjrtvPLOOF0nLeu/pa3Wc/KZRxTnLniWcBs+ppeFKQiWKYaTuniyLzNzqNVlsDs7txouIWaPSZbJuW4qymaOv3qPPYTYSyS5TJdGkkpZIhRbHsPTCOKZYTIJ3tEvUC3AbUm6rTGoQvxCjZifFIE9ISuvvQ4/cxQSE2Pr5qgmhQErbrwdbZiys6ks17</vt:lpwstr>
  </property>
  <property fmtid="{D5CDD505-2E9C-101B-9397-08002B2CF9AE}" pid="29" name="x1ye=33">
    <vt:lpwstr>kgUkl9jpVLACxGylx9bQX+K3DK1bNLNtEVHLBWhbxS6AZ0kZr8wcqZAh5dKbTWZyPXhXmUOLVXtjOrFmaFpzx94xbuWKEY++tXwjox/ODUyBw24aCo65wH9tOc7PfWm/NaOflGuEvbu3PMZ8nTinF6DAawS+QeMBtcZdqrE1iFBw6t3h541kdiTfCgWHoMfNdUmmNTIwLb1uW7ws9lLun5D0MpUm0XHlqr2dQtChtk6h0udnoMUNJuch11863dQ</vt:lpwstr>
  </property>
  <property fmtid="{D5CDD505-2E9C-101B-9397-08002B2CF9AE}" pid="30" name="x1ye=34">
    <vt:lpwstr>AGBm7/Udj6VeKOoh0lqblDwK6nYdjWyB5eHRxwkvXoe1IKe9/zZgMaWaGDf6CHs0MNL4PhUFKFlU+nHDmnW+7oAmBRIhFfWzmRwJ2Eo5sIN1k9ktW3GpcFotAeQPYN9+6fZG2dCmr+8UGzX8GR87VXtNpF8QMGYoda2XspWrEz+sfVtRUaYmk80n5psWPJOfOkfr3J9fo3+qx9awUD8RqaO833QrLgk/wPf3g9EqkfYEOiXWoTWwyBuBV6odZ+B</vt:lpwstr>
  </property>
  <property fmtid="{D5CDD505-2E9C-101B-9397-08002B2CF9AE}" pid="31" name="x1ye=35">
    <vt:lpwstr>5cB7qIP7LFkLK+/0q7NRG7olwraVLd+SzKyP03QA5fUDpjcjB+rvBu+orfuULqS/wHaG/O4IWRLYKuO+G3CqPB0T9QlfRnJ13l5KmSrzwroH02Dg8QCAIry8eJfW9H5jG98l/T2OlIpX6ch8kilBC4/j7bk1sSkC7LOmYtazyZjfD2LXbeEVDBqwwI8bG2UVl4Mm3CcAsXAdHxeJnxBrdrFq/aqKD/OvrnEfTz+4QbjEtC3xFAUEU4VPrqDEvzP</vt:lpwstr>
  </property>
  <property fmtid="{D5CDD505-2E9C-101B-9397-08002B2CF9AE}" pid="32" name="x1ye=36">
    <vt:lpwstr>19xQgtGD15e6blRQsH1atPx/Ho/DdqqHKe6U6l/TMav967Mu/vIkRR8b/4Vg+bB6IWq332aGsxGnu/HzM3CTSAc0OXw/8xQwS02yLl1xYAoluplsTh1/9fcbv2bbI9Ro5wt/AajZmMqB9ln7PaefaMlzBlElQ79sBdZQJdC/NFVCokjAQLorQzBym41nz57Kq0prD7aYd8rREP9T41Dn0MP6SSeBhX/7fAxkf0P75iONWw9Zeej5USKFlSxdS0O</vt:lpwstr>
  </property>
  <property fmtid="{D5CDD505-2E9C-101B-9397-08002B2CF9AE}" pid="33" name="x1ye=37">
    <vt:lpwstr>YQFKf+hcFXUKs3DrzaFOoc32EIahuEaWBJJhTrWW72mu24iugZfAnFrc8+epStsmwYiLrTBevdT8p/TuN/NsmgrT1yY8xfoRlLZ0f+dTYlVmn0tyVFfcUXUGufaMvj33SCLEeBvfC/fVoeeIX7WM8rdAXiGFKbhXn34ANYTij5QdiqmnA/CMoNK+S8haeJ1fdxx94V98Q+YL0KP5CBf09UyGbj0tTVTM0uS1/gj3e7pDmfschSUBYSdzfz8RMhy</vt:lpwstr>
  </property>
  <property fmtid="{D5CDD505-2E9C-101B-9397-08002B2CF9AE}" pid="34" name="x1ye=38">
    <vt:lpwstr>cNds5oJIEGmMT9FcKcnnhUjB4OWMn4S0GAUFr7Zk0D5+ZqUFCnnYfC53EeVrE2A8ZbdPfR00r1gIiG1bG6CMQ4k3w80PLh5zQ/qsUmdRL/0AzzO9Ax1ClapTZY/WBXqQo44sLy+Oz58Ek3bts5LH6TfIffwB1J10+AliZnvZlLMsUQK4zdDJo05CC6+L+DANnujP4MdhnmuP+TPpfB7gDcnUQ06OIxMf32HOPvechyUlrIUjd/FG/RgBI518QSQ</vt:lpwstr>
  </property>
  <property fmtid="{D5CDD505-2E9C-101B-9397-08002B2CF9AE}" pid="35" name="x1ye=39">
    <vt:lpwstr>HCMXs/i+JF4FX2o6NA8JudhuQLsvt6k817i+KmMHFXMtFexE8R5AY1TiGlv27tJUZD02w2gBmYJO0QPeqbzjnevgrMlf/7ROg0ZL9LXFJn2AdTPWps/TAV3TZozlffZJz79Wi3vnl/4pifSrsnMisdEmhGdIVkm6SVrOJr7FrJdi4Kp5otyu65j74hYT+vv+ODQ9QpfAk43J9bgrotXsrE4+wOOgM4XRncikF0LuQU/V4uCZASC5tNoke139ecs</vt:lpwstr>
  </property>
  <property fmtid="{D5CDD505-2E9C-101B-9397-08002B2CF9AE}" pid="36" name="x1ye=4">
    <vt:lpwstr>YveG1groEzq+pNw0YQJdXqkimJPNt/tBpbsHtPhzecAqD5mKHBL+2TKLxEErp723pLsMKmN/EI0+ET9dGDamNRCBPR3oHAZfT2dmzise8RoqH9HkTXUrNAmfdMrCEhfa8EsnhTDEENaSc5ZbFCoPMveEpYLjbWsYGHsRyiMMd1Ceacjad/XeqogGpudAOOfyaixh5tT89SAhqZWzWvfyrMa3L1l1hOoK+Mwx9+qfs1/8wF+u/WL7h60gReHaaMy</vt:lpwstr>
  </property>
  <property fmtid="{D5CDD505-2E9C-101B-9397-08002B2CF9AE}" pid="37" name="x1ye=40">
    <vt:lpwstr>4+AeQMEIZGlK6diuqoUI9x9Ck7igC2+p5qmq9RexF6N/FQM4SUfjpRdVf90jnaAMJrMDOne8HnQutvk1XXtxF68fc18eNutz82Vp7s9rQwN5/uW1wVjrD0RHtJTmvzFHP/JVQIUaQvGJa9+vqleWRPYmt5HeC39RzBwcCQknZQk+Anef8IhMQxw0NKLNmJA6h28fjvM0A/IT/yic/ciDT+oQwX2zijLDUte5BSSGUq11n7D7lsvis9w0QPv0wnT</vt:lpwstr>
  </property>
  <property fmtid="{D5CDD505-2E9C-101B-9397-08002B2CF9AE}" pid="38" name="x1ye=41">
    <vt:lpwstr>En7pEniEtLrm/0fE3LzRIHLDXcdtrBgh+BlHXAOCgQwZ1QprODHz7vmcNkhIEBcDs0qPEb79fsRT3LFwupoEj33RtqDRA66PbmZEkAR20HUCd9ZuRaNJiXx7G96kjlM8V8c9QrMKkRzQzf2tSqYZAb+q/HiGVVbo2D9fBMS+mhAOfdmgvxT1vBDzour40QCFqNfr5/MGXt/mKKKc+MxI3xsSKwaxVifC3+r8Cas8xpkPRUtwHhDigX4xWjmco9I</vt:lpwstr>
  </property>
  <property fmtid="{D5CDD505-2E9C-101B-9397-08002B2CF9AE}" pid="39" name="x1ye=42">
    <vt:lpwstr>MldmOr4mboD586TsqFu2tVaGOF4IizSB9gRxLMG6lS77XWxEIHwN8M7wo0Yfzlyt+dsKk/DzmIyWNEvBiZK2R3rfvjJOLddIDPEXTCH490M/KJp4laIigiBSiEiam3JdoUfAa6r/BzApgqt7ZhE1p3V4pxZlbFddaC6BXTa7EIyicIT0grENlB4JB/v4kCZUoFXPk4ttAWQ4bbw2GXZkEpJjhLcIbseW76kcqIcO0s6GA0mD9Z+4jh4B4sxas/d</vt:lpwstr>
  </property>
  <property fmtid="{D5CDD505-2E9C-101B-9397-08002B2CF9AE}" pid="40" name="x1ye=43">
    <vt:lpwstr>Rwf0lE/G0+j/lZvbhwEac3nASvAPU0wfO/+aB9s6j9kCmqMbW/EW/BuTvOHHe58Rmgf8ChmX+gRBA/0/sBt9MF0ZGiF+16I3J8PzD3HlddRyHM4gcSD44h3ELzdbxXm6+6LJoDCQJqO/bMicO0/eSO5kccIr8wl490jDrCEXbBB50oC2k0QwViHtukPqBPlSwKqZM2fHtQNLnbqXOWl/tIgojf9lOCdIXeUYQqt6qggtkl+nz14lvfJNrLo8OpJ</vt:lpwstr>
  </property>
  <property fmtid="{D5CDD505-2E9C-101B-9397-08002B2CF9AE}" pid="41" name="x1ye=44">
    <vt:lpwstr>NfRi4IWGrp+4ghK0D5/6FI9QUeZU+vB3qx7QgQ5XWrebEdi4J972IwEwbr0ynudPhJNxMOgllZCQbh7Qd1C0gvyUGQ9JLZs10Y8LDxE6/vGPq/7RAzk8+rfjOB2OYIY7B4Hj0VkS4xFF/J/y/AmbSZwtwdrTQyCGojIlTgx7q8l1VAWbLt72uJht0ql6v7PWgSh6YdWuTSdGXVIpKG539cWRwy4qEN2/GAObkQuoA46/v2EZ5aWjTGZ+xiExetY</vt:lpwstr>
  </property>
  <property fmtid="{D5CDD505-2E9C-101B-9397-08002B2CF9AE}" pid="42" name="x1ye=45">
    <vt:lpwstr>qlini97VQNM75Y9CJCbBNiYhPnTS31iTclnPxCWmjcdq1qCbMFVxvqeQkk4QH9sTt4+sNVnhzXZiW4XRW4LiwHLH+vXpaPwmOtYPpsMrzuqjfkKfOQaNd0BcZaBzDT5ezi8g6Hf9tJdWCxVhyTXFCvr3636H/WcT8St4uVA0UxRpXeg5Ca0Ch4W1fWtfd/NWsCHTryJf0e0qh7CWa2u9Ccyt1sNMCubcu7knc7U5V3CCh/HPL/jtJHKUmvp2Sag</vt:lpwstr>
  </property>
  <property fmtid="{D5CDD505-2E9C-101B-9397-08002B2CF9AE}" pid="43" name="x1ye=46">
    <vt:lpwstr>0hE8B+WQfmFQ3T6UTnI1VidxpPsX//wm81KSRj8SLF5h2TAODvUFruz660jGZHfPMpw4N368kS0Cx0Bv2Ttd2NUL1dlmKysEzY4ZedU/5gITSEGZdJHrNyZaloAMMmkoqJcoiQHlI4QsyBtAF85SbCQkBRcobWfzqNnZPY/1iZ5T1mCPI5sNhbwZuvh8qLODzhSf8UfDq961F2+UG3wTYI3scdevACQB0/02dJf7GA6/Pag4A6ALoat4sXBEg3H</vt:lpwstr>
  </property>
  <property fmtid="{D5CDD505-2E9C-101B-9397-08002B2CF9AE}" pid="44" name="x1ye=47">
    <vt:lpwstr>RYcgryucWObszUAmbIdnooJZ0hZGuqRNHOjP+0NGpcZiVM54tlWOROSTMoCe8nzvmJoQB0b0RV7spNqRIyfoxaRQCLizoBvhyb/a4xK/QGiKmq/LsMMLvgNpjOZXpyROlj5SmOdpAS9sUC3myV/qfYhwaJ+iBz9vZRGszlZmgjLnNKUcuGpumvooVFNHdCNfZRiHsqpMAuu5pZ+ncP4z7kD5PxYTIvmQz+Hv1PtwayU1tg3Rkf0Fn+R6l90tbE3</vt:lpwstr>
  </property>
  <property fmtid="{D5CDD505-2E9C-101B-9397-08002B2CF9AE}" pid="45" name="x1ye=48">
    <vt:lpwstr>hxx0mJQB8qc4NeriY5sDBGqtoZEUCmOe9xw/gmFHZ5gaWJYGRYu0fxGCEZlF39vdhcxTtL9yY4QcvPQN8h25HAfM34lhMG0eItZDUMdwunvq0HbCBm40hlYaf2Thz2OswRwNtMPa0fVOFIVUErqgd3n8hYcudwACmXS/UPGPoANWY4LuY3rzre27gXRT0Yq/ELtNLPigd+IaTqGoAWKf9NElaOgMIfab1/6lEnD3K56sJbDZs9TPy0tQcNqVuyT</vt:lpwstr>
  </property>
  <property fmtid="{D5CDD505-2E9C-101B-9397-08002B2CF9AE}" pid="46" name="x1ye=49">
    <vt:lpwstr>jPPGNDseNqBuYzFDj+diOCKmuDmFmUUZqYrVt0V0sDAiYyXhxPKVhB0j4OPfKkBBGse7i62Q9Kv7zblk0MFoz0h/88aXHGDF4q2y0kg9HA5HBsxvzHWkFHbITMlq7E5ynoUREaBvm/lJv8NZTFxPl7RBJzkBxeJKLHIF5tqNdRKSD6FzFORgYr/2n+g2KEGF8EH8yNCNaYFJ87Hobc0mUAK359jrwSjdlrPndFra2DpQCfFm8bGwDz6UsrKrCqy</vt:lpwstr>
  </property>
  <property fmtid="{D5CDD505-2E9C-101B-9397-08002B2CF9AE}" pid="47" name="x1ye=5">
    <vt:lpwstr>GTGT840U/U/HoaSUtp6rzYvbGr6KQm8mFO2w55A5DJkaF2OV8k1GjZkE0N5LsC3g5RdlddG1SV/8ZcBQ4jyJumsXD0kHck8nxQIEhlIsdV4DlE2tkR+YCugzuHv7bgxlF2CoSfTD+UMcbxcVX30j528gPzPMcB8baZPffLVvJxLVkxJ3dDEuMKhoZI5+ufmt02aQmWUg4WudIV8pn9NUTQ+OXx4Qc5YJYSJx+6/aP7PJyFv4wVg26TCrT7jQFoR</vt:lpwstr>
  </property>
  <property fmtid="{D5CDD505-2E9C-101B-9397-08002B2CF9AE}" pid="48" name="x1ye=50">
    <vt:lpwstr>U4hdfpmcuRbiPu6d4cmIxzIP40D2sib1fyi5jdNea8koc+VnzvXos7nKn3U4TSJqQ9FhwnLwyyhiHtNiWw6If/snDuebXkzC6LtA4SwcHUsDUaKWzqFBNjo5jSoJju/fTvtNTUkT5B8ie83S9G7cRfNObfX9dWUmv6gWQqVaBwoLi7Nx8B51/UEWRgdZ7Uwfd38FcFK3I3dzuGmd5ZcJ4eRs17igfjwcbNLy5aet8dQGODHcbDdbm3sSrkVfoeq</vt:lpwstr>
  </property>
  <property fmtid="{D5CDD505-2E9C-101B-9397-08002B2CF9AE}" pid="49" name="x1ye=51">
    <vt:lpwstr>BoVk1YAUTVvKfAsozVjjwK5eUZqdCxEpM7VK6s5NTxWOA7TC55kkQ5Ac6m5RM809+zZ/rnpRg0lQgIROzLmHzfmBYy3QqUn9mUiOYGPFdnK8CL135cNtMEv4Co+/GKWSurUaMiNTz+1sbCLMIB7RTxTkMNdp0vwsV0oHu38gV3kt0UstRBmirxNE8ilxgFs9/5sglM33HrLSYdpVhQe/VR5LzxFknALT8gundUTPnkdJUS9oXBo/KTTneoVUIZz</vt:lpwstr>
  </property>
  <property fmtid="{D5CDD505-2E9C-101B-9397-08002B2CF9AE}" pid="50" name="x1ye=52">
    <vt:lpwstr>1as/rfDo/AH4b1oDlBw5RqwLBdgN7sWszP3LV2aXB6SmDCz3Jwign7g3aZOQ/lQBuQ2B9WGa/7jS2XE4vUNtAXiTr1v9Xq/idbm1ABFEqlub2w3N1kRgU90XFtQ/dztHyE5bps6TISPhnwSHUhv3oTGbHG6dbQjcHL6HhoyrKjduPkGzpcXtp5xNGSRWgKDYmlpPD+JTDa62U4/IFAVFpyRmAIGIHJfkQ+uE1eFhbrFpsRUeXMddnTZbWU7wADQ</vt:lpwstr>
  </property>
  <property fmtid="{D5CDD505-2E9C-101B-9397-08002B2CF9AE}" pid="51" name="x1ye=53">
    <vt:lpwstr>/pG2FMYAkRoXfkT94krMPtSHkxA/jPf1VR41YOsr8qp87DBfT8/L3g7fZIO96le1DzIO1yaW2QJ1lunTBkXTZe/zZmVxYDvbNBPbsSmHyD5oeH4mjJJeQWwDoyzJQnuzXkRZLe3A7VIHiimG3ztXTclB/nyOAWopan6odI4MlbuHhtmE6OS0SNvvH86Q+WtsGlXgoYP5UwlrSPuOXP7CfzFv2mfygqkPy58KZFw1LhIB2iggCRH9Ty4m8+ggWz1</vt:lpwstr>
  </property>
  <property fmtid="{D5CDD505-2E9C-101B-9397-08002B2CF9AE}" pid="52" name="x1ye=54">
    <vt:lpwstr>sF7OdCDKrUgjxk0R+7jGj9xh1ri20rjCLMqO8uZ8L+noClc4cMihCgnCL7uax/5SnJ1jNzxQ98I/0SN3159SP7Ag1CVHz1xvm98AEmzGf0S8a52BlRjWFQ6BIaNP0hzmlf5U2myq4HwssfLcL+u1EcpOSq5BG4Ym5Cg5mGUCS6sOtSLGM/JoIpyWzvOtlH8yRu87IZp7dGgiIpx+nrLwT9Ib0xRVkScH0nmxdt/P5Fl/Ll0unVIhJvGAcwkNN4U</vt:lpwstr>
  </property>
  <property fmtid="{D5CDD505-2E9C-101B-9397-08002B2CF9AE}" pid="53" name="x1ye=55">
    <vt:lpwstr>zZQvKC00z4km8/OhVeT1s0mXGwi9PwNqrYoBDTyYE1l7Q3yhm4OWn6w+GFHxfGrNI2dUKZr4QEzm2UlBmND4ZbwjPP2v2/ZQK/Qw/7ulF8E7KmsYP2WEnMoHzx1ZfKdLp7ytpjRlNJbjW31WDtts8bSCW/iKw+BxfrTDHftT2JGV/9q+jGhwollv+4JvWREmW1JqlHASDKvwhu0+wUjBDZ8w49ODXcmBY1vRhrds/wWsBL+juO0oM9yjXvQpIdf</vt:lpwstr>
  </property>
  <property fmtid="{D5CDD505-2E9C-101B-9397-08002B2CF9AE}" pid="54" name="x1ye=56">
    <vt:lpwstr>gcCvn6aleeX+Zn5hr4wsGowETdbbfZlv5cLiIqp+F3zCw4WvNQBCviGKRUT4qvxeCsplI5DTN3tncolEK9Hn49uX72+Qb73HeE4LU09izQFW0bnx6g4w6YBI7Tks+JyNPzAkSyYL3Aqv8fmyHczVsxBWYfX2ZPqn3vfkVVgNmDVULOurv6Zd7PPXBgPCS6d8J2rEUvIu1CNHM3ywIx1PpjfNPyro685+443t9Nc9PuXl5L+qm0JyOaZVRwZS+0W</vt:lpwstr>
  </property>
  <property fmtid="{D5CDD505-2E9C-101B-9397-08002B2CF9AE}" pid="55" name="x1ye=57">
    <vt:lpwstr>onIztZaETEzb0X+sfhJmCsWwdbxBDJIz9Xa/E8BDbpGW8O2/AcSixgRnqXJnzJ6LAVQL2J+ZDGkdfZgjjm8ZSx53CEbx99pe5BccXEDWcQ6dg6b/oHa7bU8OmXmN2IvuHbmpdj9LgLJsBK/3lDx6ahsvEV59l+O21rrVjjdoCDWWAfK6ktfeGz8F1zp2Q9m7Let9npA0KjocphrfG1kabeN06Plqd7E9csN8DoElSw6moHRXrMEKnuBB2gaOO/P</vt:lpwstr>
  </property>
  <property fmtid="{D5CDD505-2E9C-101B-9397-08002B2CF9AE}" pid="56" name="x1ye=58">
    <vt:lpwstr>sPl37fv2cqAy6n/tr591cCGHiKJzmbhGoAxU+CvKiIb7CtP9B1TJuBShqBUytQ7FebkCIdp8xBRT0wRHG2E+f6G6cIrotPS7N+pOXfe5tUNzNSJFEiZ2acJNuUf59n/OU0wGf1+CfzMoyeVGamlW2rcevoAA2524/9w5u+BXpGi3iZV607LE3sfcDaP2sPlVbuF6De88KZreXasjHegQq7FhtuLF5ZNu/JuvIiuO24YUmBKpzdKkSJjGDJxPq65</vt:lpwstr>
  </property>
  <property fmtid="{D5CDD505-2E9C-101B-9397-08002B2CF9AE}" pid="57" name="x1ye=59">
    <vt:lpwstr>jl6lMuscmYxZursS126FXQ6QntbD7q+fX8E+PeYADSscR1p6ISpHLTHR/jJ6nXG97o1FFM7kbGKJVjixbX3mAPe2NZBwm2AFdx/WN0j+3FFeVoP03EGGQVi2CSdvUdFYI3glogKxwizBC7y/d+11jW93TLH1sp+Oog56EvqILqNOYtiGGgymumyIAxI4z80Ftd2R1svjqXn3gvq+jabpyoB8k3wQZCz90UqrFxpcQc5Jl3LTKcVumEiHjjwZH32</vt:lpwstr>
  </property>
  <property fmtid="{D5CDD505-2E9C-101B-9397-08002B2CF9AE}" pid="58" name="x1ye=6">
    <vt:lpwstr>z1sl5cIDBhGC1GpjJN8R3oM4bFgeNe4umTqllCs54HgBzUS5kDrgNEVtUb1+CBuc+VkaApR5/E3EfS5KnlUL91p84HnP87kylS+ZX9qsSqB1jHHPZknrYuSAdGwhabbMhFX+5TQV1CDVDUj72aGDY0szBTSuVqeoki3ipHtNfGH1c0KxO1ir/kbZDXM+L+LVv6DpfgQ5Kg0l0wWwcuNE/en9r92Nc7Ashn8UYjpte+CfxifBmlNv8mvvz8uo++2</vt:lpwstr>
  </property>
  <property fmtid="{D5CDD505-2E9C-101B-9397-08002B2CF9AE}" pid="59" name="x1ye=60">
    <vt:lpwstr>z4Me6vP+ELBjeA1bAlkSoL79EOtSXCSjGaXxczJ2jFN/YajVfm8dsaIJgHMuvoerNOSRKD6glWLOcj8FTdU7qqB3WMe3bHvGZDNaXDVV3XmOlDaSwmyL9nIydYsxZ2cdbqCRFLwG+UFdcGUmeGpdzmutZWW3woaE+Atjy5AuN9Ux98pPATfEQs/1np1/3+n/KTx+xZJXuT5eXfK8/F0F85RrG2LOTwq0YjSTKP90xIj8P9wqg1bbpR9DTyB2RRu</vt:lpwstr>
  </property>
  <property fmtid="{D5CDD505-2E9C-101B-9397-08002B2CF9AE}" pid="60" name="x1ye=61">
    <vt:lpwstr>fwnMoRms1//uyWnfzx0mQiPsBcCMOOeAiX7SYvqoM+KIuLU5i5mXlLZ1+Qt7DJZK2GZBo7LPYQfbjYow5ov6C48xjMc7fvii7FryqBNCEh3ZNoXud3mz3ntlLEr+PoeheBAVnkzu9cIB9zdxJqf49B8+BPXD25gizkpL1GZ0K0Z0sbBm1875Xpo/hqXHMeJyTgdwkIbyVUyxDcvn7SJ5phT2SwA9uY+C3rhDOT/dnQftWOwZVZMNecSe5FwkJjW</vt:lpwstr>
  </property>
  <property fmtid="{D5CDD505-2E9C-101B-9397-08002B2CF9AE}" pid="61" name="x1ye=62">
    <vt:lpwstr>JYx7+IvLAw9j+wVABAqKm4eLONYjkLe0iRUVJALV1fMJsoNw2ViR6lGwEdpUMMdTUNFyJQvUUN28ZbYNeAFNW6oJFVCYZyZm14o7+FcO/iW/99FcAMjLTcLYl1f8xPvMrcqLe8/7qhsnHKYGZVwZHS2JABahEe3xGrW7s/QgxQ7Rr7qro+fxOrlqG9xr+CFNbpu+HoSIZ274ArzMfPzdDXxA/BVByPv9L5BZT5tMxnq7BRHEpvxE+raD92nvSMh</vt:lpwstr>
  </property>
  <property fmtid="{D5CDD505-2E9C-101B-9397-08002B2CF9AE}" pid="62" name="x1ye=63">
    <vt:lpwstr>vcblpVe1PUvkQuBkv9yrLhAqKNEWeJ38avfcrjQXelfcDSFHmH3fRTB0jhuQRVlD7zyWDivLuBaIs8OFQxTa6NJe+b1w4EOrxNZivWrq5hG+LlT+AF0Y2nFhNcnTLtL9YyaFIWBrSbiqRGh7YUv3iwAhHvq++lbcpC9o/0MsmD8oBU90tf332qfDdeZ96IEm+Otb7R6fXiJGAJDTf4WpqWqm5aNHyhEhIdwFaRymPQDnFNz2KXYfA3pC6bzFmXf</vt:lpwstr>
  </property>
  <property fmtid="{D5CDD505-2E9C-101B-9397-08002B2CF9AE}" pid="63" name="x1ye=64">
    <vt:lpwstr>OoZL/uznYLmv5lPVfgCZ5iaw3TUTdJzQTjFxhskBT/t8W58r5aLhE8X6+Kh0THeov1xDqkCazc3jljI5RkG5qq+seHVm809PZD6QF4EQjNw2fu5ZW53qTy1XUDYJcMnai1rkQS4bgK2HbOPzXDROTPI7NC+iqgFAj/28CdpaXHQgjUUL8jGMOqZvCZohkLQpEVOGEmba2DoBnwvLyvv2fUX55l62AC7FO4+vPxrOkxWVtS9r60POQjmZMGLnUXV</vt:lpwstr>
  </property>
  <property fmtid="{D5CDD505-2E9C-101B-9397-08002B2CF9AE}" pid="64" name="x1ye=65">
    <vt:lpwstr>C9IJBMwnRxj6SpRjr/oZZV+YaL8FSmjNhOobIt6yxGYtS3NdjQWdu6kSA+uv51QFDY51i5NzuRsD/MOMcBb5U+JzANV1UMpdFN16vt+basLyXmIzTMlLMsm7lYeZrCstl/dEtlSiqovj9sZtM3yM7xFHVKWkLTUk4LKzy9tZDGZ5Vj+Lz/uX4B3UVIz6/FIKJ1rxcyJD8dr/sktuznOSHTshWevyVZTdjvmBYFFuh38/LdGf8jbK5Shnc2fcpWv</vt:lpwstr>
  </property>
  <property fmtid="{D5CDD505-2E9C-101B-9397-08002B2CF9AE}" pid="65" name="x1ye=66">
    <vt:lpwstr>Gvc26k/RNTW6mNZ8lIecS2NLDDAOnmipa63+TzzXZTEMux5xrggLAT7O+gW2tPzBtomuWPLGKylQwXQZ50IzpbIn0RtHSMymhSyGOI+SJS4QVXo0hJWphIDP64WkVL3biqnfwkifqv4rJIcBAKouCBWAABPrDEXRKcHe7B9fSTuUN1vyo1TdHAlbLgvUwhNaOizrEKhHOtEtJL6aUaeqZZDwFztpAs7PZx/lizx5WggQ615Ej2oAO/uemO1gM4h</vt:lpwstr>
  </property>
  <property fmtid="{D5CDD505-2E9C-101B-9397-08002B2CF9AE}" pid="66" name="x1ye=67">
    <vt:lpwstr>cYg5lZMvyh0fkk1NlGdkY4J9hLppWMixflcMFzhx8BgOOGXBxtKbRn+QEuGl4uGoxDVlSz3hwv88/jYb/hewk3Vj2no8r05H4Yz0OALWQV4MCX7rJ2ng3iP68sGRedp69g8ZS0NcAikJhNSpXNazXCThKEZQadRyyruYcSSL/LFXLmYnsXloMjYfzoujE2qkPDlbTaKm5k6NsujhPLslcuNsMewMNfpvhfHc8I3qRbOiqtW4STFwyEcczUNHFBH</vt:lpwstr>
  </property>
  <property fmtid="{D5CDD505-2E9C-101B-9397-08002B2CF9AE}" pid="67" name="x1ye=68">
    <vt:lpwstr>MdN6Pixv/y1hindk2hWwON2oxDI9bnlaN3SxXYfWUjKJeNYJT/BLYht9f0hljExSoGodoaFkB4VUqVr3lLO1D76+WVJLWPwUU6+PMJb+WNSlNyb0uDA2E+iOJj+nigTd/qlfw9fkEnmlEIaUtiwZepaKvzfjXhY8H1Q0e7QlEK8wXrajsZCXufqTnuPM7NLiXbcSsvbe21ZhQfziSmak2u+DxJ4AWLRJ32IjiWeJ8t2Yri0w/cZ7F9fJjEeM4Pg</vt:lpwstr>
  </property>
  <property fmtid="{D5CDD505-2E9C-101B-9397-08002B2CF9AE}" pid="68" name="x1ye=69">
    <vt:lpwstr>guCmd4auTX5s7i6XPnNJpdwExmdaqV/bezJaGa5heMt8Ojpjv7OBpVdj8fMW2A3+oKmwRgxXikYJQfH8lSeoLtCsOcbqaexysXCAnVbzwJtWtrSYvFdFI7uhM/Oq1YzYRFPSmOx+QhlNGNeDANHuzx8aCYqT6NZ2yJftPJNhhCzc5+n3Dcxj/nIwFaTPJBvQzu/x5mYsFfVs+XuQjLbve/qZ6aQ55UkvNyIPpeiUDxbk0C4nEuF/9pP98WP9hPS</vt:lpwstr>
  </property>
  <property fmtid="{D5CDD505-2E9C-101B-9397-08002B2CF9AE}" pid="69" name="x1ye=7">
    <vt:lpwstr>fR+T9L0YOlt0ahKACAW9splNHfZJxETlrrkIq8/9DpqRCKdAHjMAz3Emy+aMKK3kKiIEfhO3kWLsH9Joy0/wFhm61K9sPp7HimV2OdHlxuRO5O5u6c2QytZRx5q7lBzCThcwtrhuIfUKDgLaMh6eb+k2bvXSY9fAUB7w/z97pmUoMvEWIdfuX/gv8aSgNniu7cp/0a+5ASvRbBUPT5MmE5rAcKliPLH/X7D/dQtDDuvg1Zlvc4CBOSh2fy6HfqF</vt:lpwstr>
  </property>
  <property fmtid="{D5CDD505-2E9C-101B-9397-08002B2CF9AE}" pid="70" name="x1ye=70">
    <vt:lpwstr>2AV9LNDNYxogDQmBGaSvc6I5gKQs11+GpjpEwmXGNFj7gw1N+Zksp+i70rv5zNfuqUtJ4dB1PYQWbWt+vnBJAsRpvZXDTXA2IzZjnjmjuf4LnmC5nIymsjRyKSQ9oP29/k+00STDy/seXu30yZEyzoGO3Cv4pam5v1rct974t3P0if/JhdTY0jxpvRd9WWUWg3sDHRI4AHsA4MG5qqhFzBpwIbWuhaZMFuI7ziUC8A+UAAx8I7nDg6SUBElWNHp</vt:lpwstr>
  </property>
  <property fmtid="{D5CDD505-2E9C-101B-9397-08002B2CF9AE}" pid="71" name="x1ye=71">
    <vt:lpwstr>SdZw0nN5vKdX08Pi6yaf2LdEQIclpd3xSuyuy/WENz9y975u31ZgPkpkFPkJx/Z38I2bij+eNzCqCqNEf78QMNqfSDu47jSNteD0pm1iRVnCYl6cRk1cWJjHzC6ARopdyAKqBmKhBLn9A08dHEDteZJMR5Kk1HcRzIzldvxTVAYFWss7aM3VeEKJgzUDzauy1gNN6x+NOQKoxWYIj9vwi5+W409Ouk3UBjYL+D2JjDqb4wahlCjn9dY/CIYneRo</vt:lpwstr>
  </property>
  <property fmtid="{D5CDD505-2E9C-101B-9397-08002B2CF9AE}" pid="72" name="x1ye=72">
    <vt:lpwstr>18azPkIntMTJU5GSfPelAk65RZc1ReoT1uLh4arKWXIoKTXaTo1v7/MAYnnAR8WCYYjCTUlPqVzB7u0T86Nn+ddENcc35Drmw8MTAtSkXuNHr/vg6BijVUwXBENGus3d06CCmkxzUD6vRIRN0CLY0JYaPe+XqTeamRTbOfmhu2c1udS897st1f+BRG4iQzw/JBbCYndRON+vwK7Goy7v24DhXJ6CDYPPMlW2Mj8wt5rLhn/Ky1ZsjDrTWEgSLO4</vt:lpwstr>
  </property>
  <property fmtid="{D5CDD505-2E9C-101B-9397-08002B2CF9AE}" pid="73" name="x1ye=73">
    <vt:lpwstr>+zLRBFh+Mgt9R29Mg3DZtNE2+sKOc5tPR4cEjOS7hyaQ30y0jKQV1ctyV1pp1CDnpO/Q3D6Lc4FmAXztyExqncegWDRI7uxLrXorqRYlhP3OLr/do5INSv7gOTGek/AFm5szKYEgAAA==</vt:lpwstr>
  </property>
  <property fmtid="{D5CDD505-2E9C-101B-9397-08002B2CF9AE}" pid="74" name="x1ye=8">
    <vt:lpwstr>XBdokMQEoYn8lddoYGMWs3NnWXJU9xck9yrnF6gqkjgmh9/6IwwUGg1gzmhSg5IEUS+UdTn6Ub6zNwjfouWLY3/2mY602/gDp+U3zVLXbwwVYGKSO1tuBdlGS9kEhsU+HOEK8IQGjgEbA8wA/8Oyul/nb1YaldyLO5Myh+CSmAHF2/1LZZLBTOgap2lFIgRUWR+0h5ddtxTLG9MrscUj7IIcYMdMlBeWCIjd+zBFelOGiImAgKtZDt9AGwsa4St</vt:lpwstr>
  </property>
  <property fmtid="{D5CDD505-2E9C-101B-9397-08002B2CF9AE}" pid="75" name="x1ye=9">
    <vt:lpwstr>Vtcy6WWXWRzU+QLJMaPmjUohqw6nC4KYTOq9iRjOkYhj/rt1p6a9uSaokXHBS04qYRlfOFWXCXQVXQKGh1lV/f8Fc/hoaymG5dlXIlST5Ndnmm0Y22u3My3qLB2KTO/IAagV/2Nq/qFBHwByMFgwLjv6MCTMP0rzlkJzJtU0OIdsHFczbzAurNKKXTKPvrh88lc/XI/lbT+Rlm7yLPfqUuaxSuHB/8R5w7mpJjzC1BHKX1ES9vxLyBQfchx+F/1</vt:lpwstr>
  </property>
</Properties>
</file>